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89765" w14:textId="0A00093F" w:rsidR="00F930A6" w:rsidRPr="00A5008F" w:rsidRDefault="00F930A6" w:rsidP="00F930A6">
      <w:pPr>
        <w:spacing w:before="19"/>
        <w:ind w:left="232"/>
        <w:jc w:val="center"/>
        <w:rPr>
          <w:sz w:val="32"/>
          <w:szCs w:val="32"/>
        </w:rPr>
      </w:pPr>
      <w:r w:rsidRPr="00A5008F">
        <w:rPr>
          <w:b/>
          <w:sz w:val="32"/>
          <w:szCs w:val="32"/>
        </w:rPr>
        <w:t>APPLICATION</w:t>
      </w:r>
      <w:r w:rsidRPr="00A5008F">
        <w:rPr>
          <w:b/>
          <w:spacing w:val="-1"/>
          <w:sz w:val="32"/>
          <w:szCs w:val="32"/>
        </w:rPr>
        <w:t xml:space="preserve"> </w:t>
      </w:r>
      <w:r w:rsidRPr="00A5008F">
        <w:rPr>
          <w:b/>
          <w:sz w:val="32"/>
          <w:szCs w:val="32"/>
        </w:rPr>
        <w:t>FORM</w:t>
      </w:r>
      <w:r w:rsidRPr="00A5008F">
        <w:rPr>
          <w:b/>
          <w:spacing w:val="-1"/>
          <w:sz w:val="32"/>
          <w:szCs w:val="32"/>
        </w:rPr>
        <w:t xml:space="preserve"> </w:t>
      </w:r>
      <w:r w:rsidRPr="00A5008F">
        <w:rPr>
          <w:b/>
          <w:sz w:val="32"/>
          <w:szCs w:val="32"/>
        </w:rPr>
        <w:t>FOR CERTIFICATION</w:t>
      </w:r>
      <w:r w:rsidRPr="00A5008F">
        <w:rPr>
          <w:b/>
          <w:spacing w:val="-1"/>
          <w:sz w:val="32"/>
          <w:szCs w:val="32"/>
        </w:rPr>
        <w:t xml:space="preserve"> </w:t>
      </w:r>
      <w:r w:rsidRPr="00A5008F">
        <w:rPr>
          <w:b/>
          <w:sz w:val="32"/>
          <w:szCs w:val="32"/>
        </w:rPr>
        <w:t xml:space="preserve">BODIES (AUTHORISED TESTING ENTITY) </w:t>
      </w:r>
    </w:p>
    <w:p w14:paraId="1DF4F67A" w14:textId="77777777" w:rsidR="00F930A6" w:rsidRDefault="00F930A6" w:rsidP="00F930A6">
      <w:pPr>
        <w:spacing w:line="260" w:lineRule="exact"/>
        <w:ind w:left="232"/>
        <w:jc w:val="center"/>
        <w:rPr>
          <w:sz w:val="24"/>
          <w:szCs w:val="24"/>
        </w:rPr>
      </w:pPr>
      <w:r w:rsidRPr="00A5008F">
        <w:rPr>
          <w:sz w:val="24"/>
          <w:szCs w:val="24"/>
        </w:rPr>
        <w:t>Certification Scheme for UAS / Provisional Approval</w:t>
      </w:r>
    </w:p>
    <w:p w14:paraId="25B34631" w14:textId="77777777" w:rsidR="00F930A6" w:rsidRDefault="00F930A6">
      <w:pPr>
        <w:spacing w:line="200" w:lineRule="exact"/>
        <w:rPr>
          <w:b/>
          <w:sz w:val="32"/>
          <w:szCs w:val="32"/>
        </w:rPr>
      </w:pPr>
    </w:p>
    <w:p w14:paraId="44679714" w14:textId="77777777" w:rsidR="00F930A6" w:rsidRDefault="00F930A6">
      <w:pPr>
        <w:spacing w:line="200" w:lineRule="exact"/>
      </w:pPr>
    </w:p>
    <w:p w14:paraId="542D6EA6" w14:textId="77777777" w:rsidR="00F930A6" w:rsidRDefault="00F930A6">
      <w:pPr>
        <w:spacing w:line="200" w:lineRule="exact"/>
      </w:pPr>
    </w:p>
    <w:p w14:paraId="11F72D05" w14:textId="175372C1" w:rsidR="0082038F" w:rsidRDefault="00260545" w:rsidP="00B814A6">
      <w:pPr>
        <w:ind w:left="232" w:right="180"/>
        <w:jc w:val="both"/>
        <w:rPr>
          <w:sz w:val="22"/>
          <w:szCs w:val="22"/>
        </w:rPr>
      </w:pPr>
      <w:r>
        <w:rPr>
          <w:b/>
          <w:i/>
          <w:sz w:val="22"/>
          <w:szCs w:val="22"/>
        </w:rPr>
        <w:t>To</w:t>
      </w:r>
      <w:r>
        <w:rPr>
          <w:b/>
          <w:i/>
          <w:spacing w:val="28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apply</w:t>
      </w:r>
      <w:r>
        <w:rPr>
          <w:b/>
          <w:i/>
          <w:spacing w:val="25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for</w:t>
      </w:r>
      <w:r>
        <w:rPr>
          <w:b/>
          <w:i/>
          <w:spacing w:val="26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QCI</w:t>
      </w:r>
      <w:r>
        <w:rPr>
          <w:b/>
          <w:i/>
          <w:spacing w:val="26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Approval</w:t>
      </w:r>
      <w:r>
        <w:rPr>
          <w:b/>
          <w:i/>
          <w:spacing w:val="22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under</w:t>
      </w:r>
      <w:r>
        <w:rPr>
          <w:b/>
          <w:i/>
          <w:spacing w:val="25"/>
          <w:sz w:val="22"/>
          <w:szCs w:val="22"/>
        </w:rPr>
        <w:t xml:space="preserve"> </w:t>
      </w:r>
      <w:r w:rsidR="00ED0E5E">
        <w:rPr>
          <w:b/>
          <w:i/>
          <w:sz w:val="22"/>
          <w:szCs w:val="22"/>
        </w:rPr>
        <w:t xml:space="preserve">Provisional Approval </w:t>
      </w:r>
      <w:r w:rsidR="008863F2">
        <w:rPr>
          <w:b/>
          <w:i/>
          <w:sz w:val="22"/>
          <w:szCs w:val="22"/>
        </w:rPr>
        <w:t xml:space="preserve">of </w:t>
      </w:r>
      <w:r w:rsidR="008863F2">
        <w:rPr>
          <w:b/>
          <w:i/>
          <w:spacing w:val="25"/>
          <w:sz w:val="22"/>
          <w:szCs w:val="22"/>
        </w:rPr>
        <w:t>Certification</w:t>
      </w:r>
      <w:r w:rsidR="0094380A">
        <w:rPr>
          <w:b/>
          <w:i/>
          <w:spacing w:val="25"/>
          <w:sz w:val="22"/>
          <w:szCs w:val="22"/>
        </w:rPr>
        <w:t xml:space="preserve"> </w:t>
      </w:r>
      <w:r w:rsidR="00ED0E5E">
        <w:rPr>
          <w:b/>
          <w:i/>
          <w:spacing w:val="25"/>
          <w:sz w:val="22"/>
          <w:szCs w:val="22"/>
        </w:rPr>
        <w:t xml:space="preserve">Bodies </w:t>
      </w:r>
      <w:r w:rsidR="0094380A">
        <w:rPr>
          <w:b/>
          <w:i/>
          <w:spacing w:val="25"/>
          <w:sz w:val="22"/>
          <w:szCs w:val="22"/>
        </w:rPr>
        <w:t xml:space="preserve">for </w:t>
      </w:r>
      <w:r w:rsidR="00AF2403">
        <w:rPr>
          <w:b/>
          <w:i/>
          <w:spacing w:val="25"/>
          <w:sz w:val="22"/>
          <w:szCs w:val="22"/>
        </w:rPr>
        <w:t xml:space="preserve">Certification Scheme for </w:t>
      </w:r>
      <w:r w:rsidR="0064346C">
        <w:rPr>
          <w:b/>
          <w:i/>
          <w:spacing w:val="25"/>
          <w:sz w:val="22"/>
          <w:szCs w:val="22"/>
        </w:rPr>
        <w:t>UAS</w:t>
      </w:r>
      <w:r w:rsidR="00B814A6">
        <w:rPr>
          <w:b/>
          <w:i/>
          <w:spacing w:val="25"/>
          <w:sz w:val="22"/>
          <w:szCs w:val="22"/>
        </w:rPr>
        <w:t>,</w:t>
      </w:r>
      <w:r w:rsidR="00B814A6">
        <w:rPr>
          <w:b/>
          <w:i/>
          <w:spacing w:val="19"/>
          <w:sz w:val="22"/>
          <w:szCs w:val="22"/>
        </w:rPr>
        <w:t xml:space="preserve"> please</w:t>
      </w:r>
      <w:r>
        <w:rPr>
          <w:b/>
          <w:i/>
          <w:sz w:val="22"/>
          <w:szCs w:val="22"/>
        </w:rPr>
        <w:t xml:space="preserve"> complete</w:t>
      </w:r>
      <w:r>
        <w:rPr>
          <w:b/>
          <w:i/>
          <w:spacing w:val="-8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this</w:t>
      </w:r>
      <w:r>
        <w:rPr>
          <w:b/>
          <w:i/>
          <w:spacing w:val="-3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applicat</w:t>
      </w:r>
      <w:r>
        <w:rPr>
          <w:b/>
          <w:i/>
          <w:spacing w:val="-1"/>
          <w:sz w:val="22"/>
          <w:szCs w:val="22"/>
        </w:rPr>
        <w:t>i</w:t>
      </w:r>
      <w:r>
        <w:rPr>
          <w:b/>
          <w:i/>
          <w:spacing w:val="1"/>
          <w:sz w:val="22"/>
          <w:szCs w:val="22"/>
        </w:rPr>
        <w:t>o</w:t>
      </w:r>
      <w:r>
        <w:rPr>
          <w:b/>
          <w:i/>
          <w:sz w:val="22"/>
          <w:szCs w:val="22"/>
        </w:rPr>
        <w:t>n</w:t>
      </w:r>
      <w:r>
        <w:rPr>
          <w:b/>
          <w:i/>
          <w:spacing w:val="-10"/>
          <w:sz w:val="22"/>
          <w:szCs w:val="22"/>
        </w:rPr>
        <w:t xml:space="preserve"> </w:t>
      </w:r>
      <w:r>
        <w:rPr>
          <w:b/>
          <w:i/>
          <w:spacing w:val="-1"/>
          <w:sz w:val="22"/>
          <w:szCs w:val="22"/>
        </w:rPr>
        <w:t>f</w:t>
      </w:r>
      <w:r>
        <w:rPr>
          <w:b/>
          <w:i/>
          <w:spacing w:val="1"/>
          <w:sz w:val="22"/>
          <w:szCs w:val="22"/>
        </w:rPr>
        <w:t>o</w:t>
      </w:r>
      <w:r>
        <w:rPr>
          <w:b/>
          <w:i/>
          <w:sz w:val="22"/>
          <w:szCs w:val="22"/>
        </w:rPr>
        <w:t>rm</w:t>
      </w:r>
      <w:r>
        <w:rPr>
          <w:b/>
          <w:i/>
          <w:spacing w:val="-4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and</w:t>
      </w:r>
      <w:r>
        <w:rPr>
          <w:b/>
          <w:i/>
          <w:spacing w:val="-3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send</w:t>
      </w:r>
      <w:r>
        <w:rPr>
          <w:b/>
          <w:i/>
          <w:spacing w:val="-4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it to</w:t>
      </w:r>
      <w:r>
        <w:rPr>
          <w:b/>
          <w:i/>
          <w:spacing w:val="-3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QCI</w:t>
      </w:r>
      <w:r>
        <w:rPr>
          <w:b/>
          <w:i/>
          <w:spacing w:val="-4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at</w:t>
      </w:r>
      <w:r>
        <w:rPr>
          <w:b/>
          <w:i/>
          <w:spacing w:val="-3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the</w:t>
      </w:r>
      <w:r>
        <w:rPr>
          <w:b/>
          <w:i/>
          <w:spacing w:val="-3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address</w:t>
      </w:r>
      <w:r>
        <w:rPr>
          <w:b/>
          <w:i/>
          <w:spacing w:val="-7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mentioned</w:t>
      </w:r>
      <w:r>
        <w:rPr>
          <w:b/>
          <w:i/>
          <w:spacing w:val="-10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above</w:t>
      </w:r>
      <w:r>
        <w:rPr>
          <w:b/>
          <w:i/>
          <w:spacing w:val="-5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accompanied</w:t>
      </w:r>
      <w:r>
        <w:rPr>
          <w:b/>
          <w:i/>
          <w:spacing w:val="-12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by:</w:t>
      </w:r>
    </w:p>
    <w:p w14:paraId="5286E65E" w14:textId="77777777" w:rsidR="0082038F" w:rsidRDefault="00260545" w:rsidP="00B814A6">
      <w:pPr>
        <w:spacing w:line="240" w:lineRule="exact"/>
        <w:ind w:left="232"/>
        <w:jc w:val="both"/>
        <w:rPr>
          <w:sz w:val="22"/>
          <w:szCs w:val="22"/>
        </w:rPr>
      </w:pPr>
      <w:r>
        <w:rPr>
          <w:i/>
          <w:spacing w:val="1"/>
          <w:sz w:val="22"/>
          <w:szCs w:val="22"/>
        </w:rPr>
        <w:t>1</w:t>
      </w:r>
      <w:r>
        <w:rPr>
          <w:i/>
          <w:sz w:val="22"/>
          <w:szCs w:val="22"/>
        </w:rPr>
        <w:t xml:space="preserve">.  </w:t>
      </w:r>
      <w:r>
        <w:rPr>
          <w:i/>
          <w:spacing w:val="28"/>
          <w:sz w:val="22"/>
          <w:szCs w:val="22"/>
        </w:rPr>
        <w:t xml:space="preserve"> </w:t>
      </w:r>
      <w:r>
        <w:rPr>
          <w:i/>
          <w:sz w:val="22"/>
          <w:szCs w:val="22"/>
        </w:rPr>
        <w:t>Documents</w:t>
      </w:r>
      <w:r>
        <w:rPr>
          <w:i/>
          <w:spacing w:val="-10"/>
          <w:sz w:val="22"/>
          <w:szCs w:val="22"/>
        </w:rPr>
        <w:t xml:space="preserve"> </w:t>
      </w:r>
      <w:r>
        <w:rPr>
          <w:i/>
          <w:sz w:val="22"/>
          <w:szCs w:val="22"/>
        </w:rPr>
        <w:t>as</w:t>
      </w:r>
      <w:r>
        <w:rPr>
          <w:i/>
          <w:spacing w:val="-2"/>
          <w:sz w:val="22"/>
          <w:szCs w:val="22"/>
        </w:rPr>
        <w:t xml:space="preserve"> </w:t>
      </w:r>
      <w:r>
        <w:rPr>
          <w:i/>
          <w:sz w:val="22"/>
          <w:szCs w:val="22"/>
        </w:rPr>
        <w:t xml:space="preserve">listed </w:t>
      </w:r>
      <w:r w:rsidRPr="000C243B">
        <w:rPr>
          <w:i/>
          <w:sz w:val="22"/>
          <w:szCs w:val="22"/>
        </w:rPr>
        <w:t>in</w:t>
      </w:r>
      <w:r w:rsidRPr="000C243B">
        <w:rPr>
          <w:i/>
          <w:spacing w:val="-2"/>
          <w:sz w:val="22"/>
          <w:szCs w:val="22"/>
        </w:rPr>
        <w:t xml:space="preserve"> </w:t>
      </w:r>
      <w:r w:rsidRPr="000C243B">
        <w:rPr>
          <w:i/>
          <w:sz w:val="22"/>
          <w:szCs w:val="22"/>
        </w:rPr>
        <w:t>P</w:t>
      </w:r>
      <w:r w:rsidRPr="000C243B">
        <w:rPr>
          <w:i/>
          <w:spacing w:val="-1"/>
          <w:sz w:val="22"/>
          <w:szCs w:val="22"/>
        </w:rPr>
        <w:t>a</w:t>
      </w:r>
      <w:r w:rsidRPr="000C243B">
        <w:rPr>
          <w:i/>
          <w:sz w:val="22"/>
          <w:szCs w:val="22"/>
        </w:rPr>
        <w:t>rt</w:t>
      </w:r>
      <w:r w:rsidRPr="000C243B">
        <w:rPr>
          <w:i/>
          <w:spacing w:val="-4"/>
          <w:sz w:val="22"/>
          <w:szCs w:val="22"/>
        </w:rPr>
        <w:t xml:space="preserve"> </w:t>
      </w:r>
      <w:r w:rsidRPr="000C243B">
        <w:rPr>
          <w:i/>
          <w:sz w:val="22"/>
          <w:szCs w:val="22"/>
        </w:rPr>
        <w:t>IV</w:t>
      </w:r>
      <w:r>
        <w:rPr>
          <w:i/>
          <w:spacing w:val="-2"/>
          <w:sz w:val="22"/>
          <w:szCs w:val="22"/>
        </w:rPr>
        <w:t xml:space="preserve"> </w:t>
      </w:r>
      <w:r>
        <w:rPr>
          <w:i/>
          <w:sz w:val="22"/>
          <w:szCs w:val="22"/>
        </w:rPr>
        <w:t>of</w:t>
      </w:r>
      <w:r>
        <w:rPr>
          <w:i/>
          <w:spacing w:val="-2"/>
          <w:sz w:val="22"/>
          <w:szCs w:val="22"/>
        </w:rPr>
        <w:t xml:space="preserve"> </w:t>
      </w:r>
      <w:r>
        <w:rPr>
          <w:i/>
          <w:sz w:val="22"/>
          <w:szCs w:val="22"/>
        </w:rPr>
        <w:t>a</w:t>
      </w:r>
      <w:r>
        <w:rPr>
          <w:i/>
          <w:spacing w:val="-1"/>
          <w:sz w:val="22"/>
          <w:szCs w:val="22"/>
        </w:rPr>
        <w:t>p</w:t>
      </w:r>
      <w:r>
        <w:rPr>
          <w:i/>
          <w:sz w:val="22"/>
          <w:szCs w:val="22"/>
        </w:rPr>
        <w:t>pl</w:t>
      </w:r>
      <w:r>
        <w:rPr>
          <w:i/>
          <w:spacing w:val="-1"/>
          <w:sz w:val="22"/>
          <w:szCs w:val="22"/>
        </w:rPr>
        <w:t>i</w:t>
      </w:r>
      <w:r>
        <w:rPr>
          <w:i/>
          <w:sz w:val="22"/>
          <w:szCs w:val="22"/>
        </w:rPr>
        <w:t>cation;</w:t>
      </w:r>
    </w:p>
    <w:p w14:paraId="1C407DEA" w14:textId="372C70B5" w:rsidR="0082038F" w:rsidRDefault="00260545" w:rsidP="00B814A6">
      <w:pPr>
        <w:ind w:left="232"/>
        <w:jc w:val="both"/>
        <w:rPr>
          <w:sz w:val="22"/>
          <w:szCs w:val="22"/>
        </w:rPr>
      </w:pPr>
      <w:r>
        <w:rPr>
          <w:i/>
          <w:spacing w:val="1"/>
          <w:sz w:val="22"/>
          <w:szCs w:val="22"/>
        </w:rPr>
        <w:t>2</w:t>
      </w:r>
      <w:r>
        <w:rPr>
          <w:i/>
          <w:sz w:val="22"/>
          <w:szCs w:val="22"/>
        </w:rPr>
        <w:t xml:space="preserve">.  </w:t>
      </w:r>
      <w:r>
        <w:rPr>
          <w:i/>
          <w:spacing w:val="28"/>
          <w:sz w:val="22"/>
          <w:szCs w:val="22"/>
        </w:rPr>
        <w:t xml:space="preserve"> </w:t>
      </w:r>
      <w:r>
        <w:rPr>
          <w:i/>
          <w:sz w:val="22"/>
          <w:szCs w:val="22"/>
        </w:rPr>
        <w:t>Application</w:t>
      </w:r>
      <w:r>
        <w:rPr>
          <w:i/>
          <w:spacing w:val="-10"/>
          <w:sz w:val="22"/>
          <w:szCs w:val="22"/>
        </w:rPr>
        <w:t xml:space="preserve"> </w:t>
      </w:r>
      <w:r>
        <w:rPr>
          <w:i/>
          <w:spacing w:val="-1"/>
          <w:sz w:val="22"/>
          <w:szCs w:val="22"/>
        </w:rPr>
        <w:t>F</w:t>
      </w:r>
      <w:r>
        <w:rPr>
          <w:i/>
          <w:sz w:val="22"/>
          <w:szCs w:val="22"/>
        </w:rPr>
        <w:t>ee</w:t>
      </w:r>
      <w:r>
        <w:rPr>
          <w:i/>
          <w:spacing w:val="-1"/>
          <w:sz w:val="22"/>
          <w:szCs w:val="22"/>
        </w:rPr>
        <w:t xml:space="preserve"> </w:t>
      </w:r>
      <w:r>
        <w:rPr>
          <w:i/>
          <w:sz w:val="22"/>
          <w:szCs w:val="22"/>
        </w:rPr>
        <w:t>(with</w:t>
      </w:r>
      <w:r>
        <w:rPr>
          <w:i/>
          <w:spacing w:val="-5"/>
          <w:sz w:val="22"/>
          <w:szCs w:val="22"/>
        </w:rPr>
        <w:t xml:space="preserve"> </w:t>
      </w:r>
      <w:r>
        <w:rPr>
          <w:i/>
          <w:sz w:val="22"/>
          <w:szCs w:val="22"/>
        </w:rPr>
        <w:t>appl</w:t>
      </w:r>
      <w:r>
        <w:rPr>
          <w:i/>
          <w:spacing w:val="-1"/>
          <w:sz w:val="22"/>
          <w:szCs w:val="22"/>
        </w:rPr>
        <w:t>i</w:t>
      </w:r>
      <w:r>
        <w:rPr>
          <w:i/>
          <w:sz w:val="22"/>
          <w:szCs w:val="22"/>
        </w:rPr>
        <w:t>cable</w:t>
      </w:r>
      <w:r>
        <w:rPr>
          <w:i/>
          <w:spacing w:val="-8"/>
          <w:sz w:val="22"/>
          <w:szCs w:val="22"/>
        </w:rPr>
        <w:t xml:space="preserve"> </w:t>
      </w:r>
      <w:r>
        <w:rPr>
          <w:i/>
          <w:sz w:val="22"/>
          <w:szCs w:val="22"/>
        </w:rPr>
        <w:t>taxes)</w:t>
      </w:r>
      <w:r>
        <w:rPr>
          <w:i/>
          <w:spacing w:val="-5"/>
          <w:sz w:val="22"/>
          <w:szCs w:val="22"/>
        </w:rPr>
        <w:t xml:space="preserve"> </w:t>
      </w:r>
      <w:r>
        <w:rPr>
          <w:i/>
          <w:sz w:val="22"/>
          <w:szCs w:val="22"/>
        </w:rPr>
        <w:t>in</w:t>
      </w:r>
      <w:r>
        <w:rPr>
          <w:i/>
          <w:spacing w:val="-2"/>
          <w:sz w:val="22"/>
          <w:szCs w:val="22"/>
        </w:rPr>
        <w:t xml:space="preserve"> </w:t>
      </w:r>
      <w:r w:rsidR="00A5008F">
        <w:rPr>
          <w:i/>
          <w:sz w:val="22"/>
          <w:szCs w:val="22"/>
        </w:rPr>
        <w:t>favor</w:t>
      </w:r>
      <w:r>
        <w:rPr>
          <w:i/>
          <w:spacing w:val="-6"/>
          <w:sz w:val="22"/>
          <w:szCs w:val="22"/>
        </w:rPr>
        <w:t xml:space="preserve"> </w:t>
      </w:r>
      <w:r>
        <w:rPr>
          <w:i/>
          <w:sz w:val="22"/>
          <w:szCs w:val="22"/>
        </w:rPr>
        <w:t>of</w:t>
      </w:r>
      <w:r>
        <w:rPr>
          <w:i/>
          <w:spacing w:val="-3"/>
          <w:sz w:val="22"/>
          <w:szCs w:val="22"/>
        </w:rPr>
        <w:t xml:space="preserve"> </w:t>
      </w:r>
      <w:r>
        <w:rPr>
          <w:i/>
          <w:sz w:val="22"/>
          <w:szCs w:val="22"/>
        </w:rPr>
        <w:t>Quality</w:t>
      </w:r>
      <w:r>
        <w:rPr>
          <w:i/>
          <w:spacing w:val="-7"/>
          <w:sz w:val="22"/>
          <w:szCs w:val="22"/>
        </w:rPr>
        <w:t xml:space="preserve"> </w:t>
      </w:r>
      <w:r>
        <w:rPr>
          <w:i/>
          <w:sz w:val="22"/>
          <w:szCs w:val="22"/>
        </w:rPr>
        <w:t>Counc</w:t>
      </w:r>
      <w:r>
        <w:rPr>
          <w:i/>
          <w:spacing w:val="-1"/>
          <w:sz w:val="22"/>
          <w:szCs w:val="22"/>
        </w:rPr>
        <w:t>i</w:t>
      </w:r>
      <w:r>
        <w:rPr>
          <w:i/>
          <w:sz w:val="22"/>
          <w:szCs w:val="22"/>
        </w:rPr>
        <w:t>l</w:t>
      </w:r>
      <w:r>
        <w:rPr>
          <w:i/>
          <w:spacing w:val="-6"/>
          <w:sz w:val="22"/>
          <w:szCs w:val="22"/>
        </w:rPr>
        <w:t xml:space="preserve"> </w:t>
      </w:r>
      <w:r>
        <w:rPr>
          <w:i/>
          <w:sz w:val="22"/>
          <w:szCs w:val="22"/>
        </w:rPr>
        <w:t>of</w:t>
      </w:r>
      <w:r>
        <w:rPr>
          <w:i/>
          <w:spacing w:val="-2"/>
          <w:sz w:val="22"/>
          <w:szCs w:val="22"/>
        </w:rPr>
        <w:t xml:space="preserve"> </w:t>
      </w:r>
      <w:r>
        <w:rPr>
          <w:i/>
          <w:sz w:val="22"/>
          <w:szCs w:val="22"/>
        </w:rPr>
        <w:t>Ind</w:t>
      </w:r>
      <w:r>
        <w:rPr>
          <w:i/>
          <w:spacing w:val="-1"/>
          <w:sz w:val="22"/>
          <w:szCs w:val="22"/>
        </w:rPr>
        <w:t>i</w:t>
      </w:r>
      <w:r>
        <w:rPr>
          <w:i/>
          <w:sz w:val="22"/>
          <w:szCs w:val="22"/>
        </w:rPr>
        <w:t>a.</w:t>
      </w:r>
    </w:p>
    <w:p w14:paraId="712B44B5" w14:textId="77777777" w:rsidR="0082038F" w:rsidRDefault="0082038F">
      <w:pPr>
        <w:spacing w:before="13" w:line="240" w:lineRule="exact"/>
        <w:rPr>
          <w:sz w:val="24"/>
          <w:szCs w:val="24"/>
        </w:rPr>
      </w:pPr>
    </w:p>
    <w:p w14:paraId="23F7D7A1" w14:textId="077BF5D5" w:rsidR="0082038F" w:rsidRDefault="000210FE" w:rsidP="00B814A6">
      <w:pPr>
        <w:ind w:left="232" w:right="177"/>
        <w:jc w:val="both"/>
        <w:rPr>
          <w:sz w:val="22"/>
          <w:szCs w:val="22"/>
        </w:rPr>
      </w:pPr>
      <w:r>
        <w:rPr>
          <w:noProof/>
          <w:lang w:bidi="ta-IN"/>
        </w:rPr>
        <mc:AlternateContent>
          <mc:Choice Requires="wpg">
            <w:drawing>
              <wp:anchor distT="0" distB="0" distL="114300" distR="114300" simplePos="0" relativeHeight="503314943" behindDoc="1" locked="0" layoutInCell="1" allowOverlap="1" wp14:anchorId="53A23F2B" wp14:editId="125E477D">
                <wp:simplePos x="0" y="0"/>
                <wp:positionH relativeFrom="page">
                  <wp:posOffset>655955</wp:posOffset>
                </wp:positionH>
                <wp:positionV relativeFrom="paragraph">
                  <wp:posOffset>-972820</wp:posOffset>
                </wp:positionV>
                <wp:extent cx="6256020" cy="1947545"/>
                <wp:effectExtent l="8255" t="3810" r="3175" b="1270"/>
                <wp:wrapNone/>
                <wp:docPr id="21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56020" cy="1947545"/>
                          <a:chOff x="1033" y="-1532"/>
                          <a:chExt cx="9852" cy="3067"/>
                        </a:xfrm>
                      </wpg:grpSpPr>
                      <wpg:grpSp>
                        <wpg:cNvPr id="22" name="Group 6"/>
                        <wpg:cNvGrpSpPr>
                          <a:grpSpLocks/>
                        </wpg:cNvGrpSpPr>
                        <wpg:grpSpPr bwMode="auto">
                          <a:xfrm>
                            <a:off x="1039" y="-1521"/>
                            <a:ext cx="9840" cy="0"/>
                            <a:chOff x="1039" y="-1521"/>
                            <a:chExt cx="9840" cy="0"/>
                          </a:xfrm>
                        </wpg:grpSpPr>
                        <wps:wsp>
                          <wps:cNvPr id="23" name="Freeform 13"/>
                          <wps:cNvSpPr>
                            <a:spLocks/>
                          </wps:cNvSpPr>
                          <wps:spPr bwMode="auto">
                            <a:xfrm>
                              <a:off x="1039" y="-1521"/>
                              <a:ext cx="9840" cy="0"/>
                            </a:xfrm>
                            <a:custGeom>
                              <a:avLst/>
                              <a:gdLst>
                                <a:gd name="T0" fmla="+- 0 1039 1039"/>
                                <a:gd name="T1" fmla="*/ T0 w 9840"/>
                                <a:gd name="T2" fmla="+- 0 10879 1039"/>
                                <a:gd name="T3" fmla="*/ T2 w 98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840">
                                  <a:moveTo>
                                    <a:pt x="0" y="0"/>
                                  </a:moveTo>
                                  <a:lnTo>
                                    <a:pt x="9840" y="0"/>
                                  </a:lnTo>
                                </a:path>
                              </a:pathLst>
                            </a:custGeom>
                            <a:noFill/>
                            <a:ln w="7367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24" name="Group 7"/>
                          <wpg:cNvGrpSpPr>
                            <a:grpSpLocks/>
                          </wpg:cNvGrpSpPr>
                          <wpg:grpSpPr bwMode="auto">
                            <a:xfrm>
                              <a:off x="1044" y="-1526"/>
                              <a:ext cx="0" cy="3055"/>
                              <a:chOff x="1044" y="-1526"/>
                              <a:chExt cx="0" cy="3055"/>
                            </a:xfrm>
                          </wpg:grpSpPr>
                          <wps:wsp>
                            <wps:cNvPr id="25" name="Freeform 12"/>
                            <wps:cNvSpPr>
                              <a:spLocks/>
                            </wps:cNvSpPr>
                            <wps:spPr bwMode="auto">
                              <a:xfrm>
                                <a:off x="1044" y="-1526"/>
                                <a:ext cx="0" cy="3055"/>
                              </a:xfrm>
                              <a:custGeom>
                                <a:avLst/>
                                <a:gdLst>
                                  <a:gd name="T0" fmla="+- 0 -1526 -1526"/>
                                  <a:gd name="T1" fmla="*/ -1526 h 3055"/>
                                  <a:gd name="T2" fmla="+- 0 1529 -1526"/>
                                  <a:gd name="T3" fmla="*/ 1529 h 3055"/>
                                </a:gdLst>
                                <a:ahLst/>
                                <a:cxnLst>
                                  <a:cxn ang="0">
                                    <a:pos x="0" y="T1"/>
                                  </a:cxn>
                                  <a:cxn ang="0">
                                    <a:pos x="0" y="T3"/>
                                  </a:cxn>
                                </a:cxnLst>
                                <a:rect l="0" t="0" r="r" b="b"/>
                                <a:pathLst>
                                  <a:path h="3055">
                                    <a:moveTo>
                                      <a:pt x="0" y="0"/>
                                    </a:moveTo>
                                    <a:lnTo>
                                      <a:pt x="0" y="3055"/>
                                    </a:lnTo>
                                  </a:path>
                                </a:pathLst>
                              </a:custGeom>
                              <a:noFill/>
                              <a:ln w="7366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26" name="Group 8"/>
                            <wpg:cNvGrpSpPr>
                              <a:grpSpLocks/>
                            </wpg:cNvGrpSpPr>
                            <wpg:grpSpPr bwMode="auto">
                              <a:xfrm>
                                <a:off x="10874" y="-1517"/>
                                <a:ext cx="0" cy="3036"/>
                                <a:chOff x="10874" y="-1517"/>
                                <a:chExt cx="0" cy="3036"/>
                              </a:xfrm>
                            </wpg:grpSpPr>
                            <wps:wsp>
                              <wps:cNvPr id="27" name="Freeform 11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874" y="-1517"/>
                                  <a:ext cx="0" cy="3036"/>
                                </a:xfrm>
                                <a:custGeom>
                                  <a:avLst/>
                                  <a:gdLst>
                                    <a:gd name="T0" fmla="+- 0 -1517 -1517"/>
                                    <a:gd name="T1" fmla="*/ -1517 h 3036"/>
                                    <a:gd name="T2" fmla="+- 0 1519 -1517"/>
                                    <a:gd name="T3" fmla="*/ 1519 h 3036"/>
                                  </a:gdLst>
                                  <a:ahLst/>
                                  <a:cxnLst>
                                    <a:cxn ang="0">
                                      <a:pos x="0" y="T1"/>
                                    </a:cxn>
                                    <a:cxn ang="0">
                                      <a:pos x="0" y="T3"/>
                                    </a:cxn>
                                  </a:cxnLst>
                                  <a:rect l="0" t="0" r="r" b="b"/>
                                  <a:pathLst>
                                    <a:path h="3036">
                                      <a:moveTo>
                                        <a:pt x="0" y="0"/>
                                      </a:moveTo>
                                      <a:lnTo>
                                        <a:pt x="0" y="3036"/>
                                      </a:lnTo>
                                    </a:path>
                                  </a:pathLst>
                                </a:custGeom>
                                <a:noFill/>
                                <a:ln w="736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8" name="Group 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39" y="1524"/>
                                  <a:ext cx="9840" cy="0"/>
                                  <a:chOff x="1039" y="1524"/>
                                  <a:chExt cx="9840" cy="0"/>
                                </a:xfrm>
                              </wpg:grpSpPr>
                              <wps:wsp>
                                <wps:cNvPr id="29" name="Freeform 10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039" y="1524"/>
                                    <a:ext cx="9840" cy="0"/>
                                  </a:xfrm>
                                  <a:custGeom>
                                    <a:avLst/>
                                    <a:gdLst>
                                      <a:gd name="T0" fmla="+- 0 1039 1039"/>
                                      <a:gd name="T1" fmla="*/ T0 w 9840"/>
                                      <a:gd name="T2" fmla="+- 0 10879 1039"/>
                                      <a:gd name="T3" fmla="*/ T2 w 9840"/>
                                    </a:gdLst>
                                    <a:ahLst/>
                                    <a:cxnLst>
                                      <a:cxn ang="0">
                                        <a:pos x="T1" y="0"/>
                                      </a:cxn>
                                      <a:cxn ang="0">
                                        <a:pos x="T3" y="0"/>
                                      </a:cxn>
                                    </a:cxnLst>
                                    <a:rect l="0" t="0" r="r" b="b"/>
                                    <a:pathLst>
                                      <a:path w="9840">
                                        <a:moveTo>
                                          <a:pt x="0" y="0"/>
                                        </a:moveTo>
                                        <a:lnTo>
                                          <a:pt x="9840" y="0"/>
                                        </a:lnTo>
                                      </a:path>
                                    </a:pathLst>
                                  </a:custGeom>
                                  <a:noFill/>
                                  <a:ln w="7366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2B2C518" id="Group 5" o:spid="_x0000_s1026" style="position:absolute;margin-left:51.65pt;margin-top:-76.6pt;width:492.6pt;height:153.35pt;z-index:-1537;mso-position-horizontal-relative:page" coordorigin="1033,-1532" coordsize="9852,3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">
                <v:group id="Group 6" o:spid="_x0000_s1027" style="position:absolute;left:1039;top:-1521;width:9840;height:0" coordorigin="1039,-1521" coordsize="98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Freeform 13" o:spid="_x0000_s1028" style="position:absolute;left:1039;top:-1521;width:9840;height:0;visibility:visible;mso-wrap-style:square;v-text-anchor:top" coordsize="98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" path="m,l9840,e" filled="f" strokeweight=".20464mm">
                    <v:path arrowok="t" o:connecttype="custom" o:connectlocs="0,0;9840,0" o:connectangles="0,0"/>
                  </v:shape>
                  <v:group id="Group 7" o:spid="_x0000_s1029" style="position:absolute;left:1044;top:-1526;width:0;height:3055" coordorigin="1044,-1526" coordsize="0,3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  <v:shape id="Freeform 12" o:spid="_x0000_s1030" style="position:absolute;left:1044;top:-1526;width:0;height:3055;visibility:visible;mso-wrap-style:square;v-text-anchor:top" coordsize="0,3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" path="m,l,3055e" filled="f" strokeweight=".58pt">
                      <v:path arrowok="t" o:connecttype="custom" o:connectlocs="0,-1526;0,1529" o:connectangles="0,0"/>
                    </v:shape>
                    <v:group id="Group 8" o:spid="_x0000_s1031" style="position:absolute;left:10874;top:-1517;width:0;height:3036" coordorigin="10874,-1517" coordsize="0,3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  <v:shape id="Freeform 11" o:spid="_x0000_s1032" style="position:absolute;left:10874;top:-1517;width:0;height:3036;visibility:visible;mso-wrap-style:square;v-text-anchor:top" coordsize="0,3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" path="m,l,3036e" filled="f" strokeweight=".58pt">
                        <v:path arrowok="t" o:connecttype="custom" o:connectlocs="0,-1517;0,1519" o:connectangles="0,0"/>
                      </v:shape>
                      <v:group id="Group 9" o:spid="_x0000_s1033" style="position:absolute;left:1039;top:1524;width:9840;height:0" coordorigin="1039,1524" coordsize="98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      <v:shape id="Freeform 10" o:spid="_x0000_s1034" style="position:absolute;left:1039;top:1524;width:9840;height:0;visibility:visible;mso-wrap-style:square;v-text-anchor:top" coordsize="984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" path="m,l9840,e" filled="f" strokeweight=".58pt">
                          <v:path arrowok="t" o:connecttype="custom" o:connectlocs="0,0;9840,0" o:connectangles="0,0"/>
                        </v:shape>
                      </v:group>
                    </v:group>
                  </v:group>
                </v:group>
                <w10:wrap anchorx="page"/>
              </v:group>
            </w:pict>
          </mc:Fallback>
        </mc:AlternateContent>
      </w:r>
      <w:r w:rsidR="00260545">
        <w:rPr>
          <w:b/>
          <w:i/>
          <w:sz w:val="22"/>
          <w:szCs w:val="22"/>
        </w:rPr>
        <w:t>Before</w:t>
      </w:r>
      <w:r w:rsidR="00260545">
        <w:rPr>
          <w:b/>
          <w:i/>
          <w:spacing w:val="-3"/>
          <w:sz w:val="22"/>
          <w:szCs w:val="22"/>
        </w:rPr>
        <w:t xml:space="preserve"> </w:t>
      </w:r>
      <w:r w:rsidR="00260545">
        <w:rPr>
          <w:b/>
          <w:i/>
          <w:sz w:val="22"/>
          <w:szCs w:val="22"/>
        </w:rPr>
        <w:t>completing</w:t>
      </w:r>
      <w:r w:rsidR="00260545">
        <w:rPr>
          <w:b/>
          <w:i/>
          <w:spacing w:val="-8"/>
          <w:sz w:val="22"/>
          <w:szCs w:val="22"/>
        </w:rPr>
        <w:t xml:space="preserve"> </w:t>
      </w:r>
      <w:r w:rsidR="00260545">
        <w:rPr>
          <w:b/>
          <w:i/>
          <w:sz w:val="22"/>
          <w:szCs w:val="22"/>
        </w:rPr>
        <w:t>this</w:t>
      </w:r>
      <w:r w:rsidR="00260545">
        <w:rPr>
          <w:b/>
          <w:i/>
          <w:spacing w:val="-1"/>
          <w:sz w:val="22"/>
          <w:szCs w:val="22"/>
        </w:rPr>
        <w:t xml:space="preserve"> </w:t>
      </w:r>
      <w:r w:rsidR="00EB2496">
        <w:rPr>
          <w:b/>
          <w:i/>
          <w:sz w:val="22"/>
          <w:szCs w:val="22"/>
        </w:rPr>
        <w:t>application,</w:t>
      </w:r>
      <w:r w:rsidR="00AF2403">
        <w:rPr>
          <w:b/>
          <w:i/>
          <w:sz w:val="22"/>
          <w:szCs w:val="22"/>
        </w:rPr>
        <w:t xml:space="preserve"> </w:t>
      </w:r>
      <w:r w:rsidR="00AF2403">
        <w:rPr>
          <w:b/>
          <w:i/>
          <w:spacing w:val="-8"/>
          <w:sz w:val="22"/>
          <w:szCs w:val="22"/>
        </w:rPr>
        <w:t>form</w:t>
      </w:r>
      <w:r w:rsidR="00260545">
        <w:rPr>
          <w:b/>
          <w:i/>
          <w:spacing w:val="-2"/>
          <w:sz w:val="22"/>
          <w:szCs w:val="22"/>
        </w:rPr>
        <w:t xml:space="preserve"> </w:t>
      </w:r>
      <w:r w:rsidR="00260545">
        <w:rPr>
          <w:b/>
          <w:i/>
          <w:sz w:val="22"/>
          <w:szCs w:val="22"/>
        </w:rPr>
        <w:t>and</w:t>
      </w:r>
      <w:r w:rsidR="00260545">
        <w:rPr>
          <w:b/>
          <w:i/>
          <w:spacing w:val="-1"/>
          <w:sz w:val="22"/>
          <w:szCs w:val="22"/>
        </w:rPr>
        <w:t xml:space="preserve"> </w:t>
      </w:r>
      <w:r w:rsidR="00260545">
        <w:rPr>
          <w:b/>
          <w:i/>
          <w:sz w:val="22"/>
          <w:szCs w:val="22"/>
        </w:rPr>
        <w:t>submitti</w:t>
      </w:r>
      <w:r w:rsidR="00260545">
        <w:rPr>
          <w:b/>
          <w:i/>
          <w:spacing w:val="-3"/>
          <w:sz w:val="22"/>
          <w:szCs w:val="22"/>
        </w:rPr>
        <w:t>n</w:t>
      </w:r>
      <w:r w:rsidR="00260545">
        <w:rPr>
          <w:b/>
          <w:i/>
          <w:sz w:val="22"/>
          <w:szCs w:val="22"/>
        </w:rPr>
        <w:t>g</w:t>
      </w:r>
      <w:r w:rsidR="00260545">
        <w:rPr>
          <w:b/>
          <w:i/>
          <w:spacing w:val="-8"/>
          <w:sz w:val="22"/>
          <w:szCs w:val="22"/>
        </w:rPr>
        <w:t xml:space="preserve"> </w:t>
      </w:r>
      <w:r w:rsidR="00260545">
        <w:rPr>
          <w:b/>
          <w:i/>
          <w:sz w:val="22"/>
          <w:szCs w:val="22"/>
        </w:rPr>
        <w:t>applicat</w:t>
      </w:r>
      <w:r w:rsidR="00260545">
        <w:rPr>
          <w:b/>
          <w:i/>
          <w:spacing w:val="-1"/>
          <w:sz w:val="22"/>
          <w:szCs w:val="22"/>
        </w:rPr>
        <w:t>io</w:t>
      </w:r>
      <w:r w:rsidR="00260545">
        <w:rPr>
          <w:b/>
          <w:i/>
          <w:sz w:val="22"/>
          <w:szCs w:val="22"/>
        </w:rPr>
        <w:t>n,</w:t>
      </w:r>
      <w:r w:rsidR="00260545">
        <w:rPr>
          <w:b/>
          <w:i/>
          <w:spacing w:val="-9"/>
          <w:sz w:val="22"/>
          <w:szCs w:val="22"/>
        </w:rPr>
        <w:t xml:space="preserve"> </w:t>
      </w:r>
      <w:r w:rsidR="00260545">
        <w:rPr>
          <w:b/>
          <w:i/>
          <w:sz w:val="22"/>
          <w:szCs w:val="22"/>
        </w:rPr>
        <w:t>relevant</w:t>
      </w:r>
      <w:r w:rsidR="00260545">
        <w:rPr>
          <w:b/>
          <w:i/>
          <w:spacing w:val="-5"/>
          <w:sz w:val="22"/>
          <w:szCs w:val="22"/>
        </w:rPr>
        <w:t xml:space="preserve"> </w:t>
      </w:r>
      <w:r w:rsidR="00ED0E5E">
        <w:rPr>
          <w:b/>
          <w:i/>
          <w:spacing w:val="-7"/>
          <w:sz w:val="22"/>
          <w:szCs w:val="22"/>
        </w:rPr>
        <w:t xml:space="preserve">Provisional approval of CB for </w:t>
      </w:r>
      <w:r w:rsidR="00AF2403">
        <w:rPr>
          <w:b/>
          <w:i/>
          <w:spacing w:val="-7"/>
          <w:sz w:val="22"/>
          <w:szCs w:val="22"/>
        </w:rPr>
        <w:t xml:space="preserve">Certification Scheme for </w:t>
      </w:r>
      <w:r w:rsidR="0064346C">
        <w:rPr>
          <w:b/>
          <w:i/>
          <w:spacing w:val="-7"/>
          <w:sz w:val="22"/>
          <w:szCs w:val="22"/>
        </w:rPr>
        <w:t>UAS</w:t>
      </w:r>
      <w:r w:rsidR="00B814A6">
        <w:rPr>
          <w:b/>
          <w:i/>
          <w:spacing w:val="-7"/>
          <w:sz w:val="22"/>
          <w:szCs w:val="22"/>
        </w:rPr>
        <w:t xml:space="preserve"> documents</w:t>
      </w:r>
      <w:r w:rsidR="00260545">
        <w:rPr>
          <w:b/>
          <w:i/>
          <w:spacing w:val="-7"/>
          <w:sz w:val="22"/>
          <w:szCs w:val="22"/>
        </w:rPr>
        <w:t xml:space="preserve"> </w:t>
      </w:r>
      <w:r w:rsidR="00260545">
        <w:rPr>
          <w:b/>
          <w:i/>
          <w:sz w:val="22"/>
          <w:szCs w:val="22"/>
        </w:rPr>
        <w:t>should be</w:t>
      </w:r>
      <w:r w:rsidR="00260545">
        <w:rPr>
          <w:b/>
          <w:i/>
          <w:spacing w:val="-2"/>
          <w:sz w:val="22"/>
          <w:szCs w:val="22"/>
        </w:rPr>
        <w:t xml:space="preserve"> </w:t>
      </w:r>
      <w:r w:rsidR="00260545">
        <w:rPr>
          <w:b/>
          <w:i/>
          <w:sz w:val="22"/>
          <w:szCs w:val="22"/>
        </w:rPr>
        <w:t>carefully</w:t>
      </w:r>
      <w:r w:rsidR="00260545">
        <w:rPr>
          <w:b/>
          <w:i/>
          <w:spacing w:val="-8"/>
          <w:sz w:val="22"/>
          <w:szCs w:val="22"/>
        </w:rPr>
        <w:t xml:space="preserve"> </w:t>
      </w:r>
      <w:r w:rsidR="00260545">
        <w:rPr>
          <w:b/>
          <w:i/>
          <w:spacing w:val="1"/>
          <w:sz w:val="22"/>
          <w:szCs w:val="22"/>
        </w:rPr>
        <w:t>s</w:t>
      </w:r>
      <w:r w:rsidR="00260545">
        <w:rPr>
          <w:b/>
          <w:i/>
          <w:sz w:val="22"/>
          <w:szCs w:val="22"/>
        </w:rPr>
        <w:t>tudied.</w:t>
      </w:r>
      <w:r w:rsidR="00260545">
        <w:rPr>
          <w:b/>
          <w:i/>
          <w:spacing w:val="-6"/>
          <w:sz w:val="22"/>
          <w:szCs w:val="22"/>
        </w:rPr>
        <w:t xml:space="preserve"> </w:t>
      </w:r>
      <w:r w:rsidR="00260545">
        <w:rPr>
          <w:b/>
          <w:i/>
          <w:sz w:val="22"/>
          <w:szCs w:val="22"/>
        </w:rPr>
        <w:t>If</w:t>
      </w:r>
      <w:r w:rsidR="00260545">
        <w:rPr>
          <w:b/>
          <w:i/>
          <w:spacing w:val="-2"/>
          <w:sz w:val="22"/>
          <w:szCs w:val="22"/>
        </w:rPr>
        <w:t xml:space="preserve"> </w:t>
      </w:r>
      <w:r w:rsidR="00260545">
        <w:rPr>
          <w:b/>
          <w:i/>
          <w:sz w:val="22"/>
          <w:szCs w:val="22"/>
        </w:rPr>
        <w:t>any</w:t>
      </w:r>
      <w:r w:rsidR="00260545">
        <w:rPr>
          <w:b/>
          <w:i/>
          <w:spacing w:val="-4"/>
          <w:sz w:val="22"/>
          <w:szCs w:val="22"/>
        </w:rPr>
        <w:t xml:space="preserve"> </w:t>
      </w:r>
      <w:r w:rsidR="00260545">
        <w:rPr>
          <w:b/>
          <w:i/>
          <w:sz w:val="22"/>
          <w:szCs w:val="22"/>
        </w:rPr>
        <w:t>clarification</w:t>
      </w:r>
      <w:r w:rsidR="00260545">
        <w:rPr>
          <w:b/>
          <w:i/>
          <w:spacing w:val="-12"/>
          <w:sz w:val="22"/>
          <w:szCs w:val="22"/>
        </w:rPr>
        <w:t xml:space="preserve"> </w:t>
      </w:r>
      <w:r w:rsidR="00260545">
        <w:rPr>
          <w:b/>
          <w:i/>
          <w:sz w:val="22"/>
          <w:szCs w:val="22"/>
        </w:rPr>
        <w:t>is</w:t>
      </w:r>
      <w:r w:rsidR="00260545">
        <w:rPr>
          <w:b/>
          <w:i/>
          <w:spacing w:val="-1"/>
          <w:sz w:val="22"/>
          <w:szCs w:val="22"/>
        </w:rPr>
        <w:t xml:space="preserve"> </w:t>
      </w:r>
      <w:r w:rsidR="00260545">
        <w:rPr>
          <w:b/>
          <w:i/>
          <w:sz w:val="22"/>
          <w:szCs w:val="22"/>
        </w:rPr>
        <w:t>needed,</w:t>
      </w:r>
      <w:r w:rsidR="00260545">
        <w:rPr>
          <w:b/>
          <w:i/>
          <w:spacing w:val="-7"/>
          <w:sz w:val="22"/>
          <w:szCs w:val="22"/>
        </w:rPr>
        <w:t xml:space="preserve"> </w:t>
      </w:r>
      <w:r w:rsidR="00260545">
        <w:rPr>
          <w:b/>
          <w:i/>
          <w:sz w:val="22"/>
          <w:szCs w:val="22"/>
        </w:rPr>
        <w:t>please</w:t>
      </w:r>
      <w:r w:rsidR="00260545">
        <w:rPr>
          <w:b/>
          <w:i/>
          <w:spacing w:val="-6"/>
          <w:sz w:val="22"/>
          <w:szCs w:val="22"/>
        </w:rPr>
        <w:t xml:space="preserve"> </w:t>
      </w:r>
      <w:r w:rsidR="00260545">
        <w:rPr>
          <w:b/>
          <w:i/>
          <w:sz w:val="22"/>
          <w:szCs w:val="22"/>
        </w:rPr>
        <w:t>contact</w:t>
      </w:r>
      <w:r w:rsidR="00260545">
        <w:rPr>
          <w:b/>
          <w:i/>
          <w:spacing w:val="-7"/>
          <w:sz w:val="22"/>
          <w:szCs w:val="22"/>
        </w:rPr>
        <w:t xml:space="preserve"> </w:t>
      </w:r>
      <w:r w:rsidR="00260545">
        <w:rPr>
          <w:b/>
          <w:i/>
          <w:sz w:val="22"/>
          <w:szCs w:val="22"/>
        </w:rPr>
        <w:t>QCI.</w:t>
      </w:r>
    </w:p>
    <w:p w14:paraId="182AF3D9" w14:textId="77777777" w:rsidR="00F803AA" w:rsidRDefault="00260545" w:rsidP="00F803AA">
      <w:pPr>
        <w:ind w:left="232" w:right="180"/>
        <w:jc w:val="both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>If</w:t>
      </w:r>
      <w:r>
        <w:rPr>
          <w:b/>
          <w:i/>
          <w:spacing w:val="8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additional space</w:t>
      </w:r>
      <w:r>
        <w:rPr>
          <w:b/>
          <w:i/>
          <w:spacing w:val="5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is</w:t>
      </w:r>
      <w:r>
        <w:rPr>
          <w:b/>
          <w:i/>
          <w:spacing w:val="9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required</w:t>
      </w:r>
      <w:r>
        <w:rPr>
          <w:b/>
          <w:i/>
          <w:spacing w:val="2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for</w:t>
      </w:r>
      <w:r>
        <w:rPr>
          <w:b/>
          <w:i/>
          <w:spacing w:val="7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providing</w:t>
      </w:r>
      <w:r>
        <w:rPr>
          <w:b/>
          <w:i/>
          <w:spacing w:val="1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information</w:t>
      </w:r>
      <w:r>
        <w:rPr>
          <w:b/>
          <w:i/>
          <w:spacing w:val="-1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to</w:t>
      </w:r>
      <w:r>
        <w:rPr>
          <w:b/>
          <w:i/>
          <w:spacing w:val="8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any</w:t>
      </w:r>
      <w:r>
        <w:rPr>
          <w:b/>
          <w:i/>
          <w:spacing w:val="7"/>
          <w:sz w:val="22"/>
          <w:szCs w:val="22"/>
        </w:rPr>
        <w:t xml:space="preserve"> </w:t>
      </w:r>
      <w:r>
        <w:rPr>
          <w:b/>
          <w:i/>
          <w:spacing w:val="-1"/>
          <w:sz w:val="22"/>
          <w:szCs w:val="22"/>
        </w:rPr>
        <w:t>it</w:t>
      </w:r>
      <w:r>
        <w:rPr>
          <w:b/>
          <w:i/>
          <w:sz w:val="22"/>
          <w:szCs w:val="22"/>
        </w:rPr>
        <w:t>em,</w:t>
      </w:r>
      <w:r>
        <w:rPr>
          <w:b/>
          <w:i/>
          <w:spacing w:val="8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the</w:t>
      </w:r>
      <w:r>
        <w:rPr>
          <w:b/>
          <w:i/>
          <w:spacing w:val="7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information</w:t>
      </w:r>
      <w:r>
        <w:rPr>
          <w:b/>
          <w:i/>
          <w:spacing w:val="-1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may</w:t>
      </w:r>
      <w:r>
        <w:rPr>
          <w:b/>
          <w:i/>
          <w:spacing w:val="5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be</w:t>
      </w:r>
      <w:r>
        <w:rPr>
          <w:b/>
          <w:i/>
          <w:spacing w:val="8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annexed</w:t>
      </w:r>
      <w:r>
        <w:rPr>
          <w:b/>
          <w:i/>
          <w:spacing w:val="2"/>
          <w:sz w:val="22"/>
          <w:szCs w:val="22"/>
        </w:rPr>
        <w:t xml:space="preserve"> </w:t>
      </w:r>
      <w:r>
        <w:rPr>
          <w:b/>
          <w:i/>
          <w:w w:val="99"/>
          <w:sz w:val="22"/>
          <w:szCs w:val="22"/>
        </w:rPr>
        <w:t>as a</w:t>
      </w:r>
      <w:r>
        <w:rPr>
          <w:b/>
          <w:i/>
          <w:sz w:val="22"/>
          <w:szCs w:val="22"/>
        </w:rPr>
        <w:t xml:space="preserve"> separate</w:t>
      </w:r>
      <w:r>
        <w:rPr>
          <w:b/>
          <w:i/>
          <w:spacing w:val="-8"/>
          <w:sz w:val="22"/>
          <w:szCs w:val="22"/>
        </w:rPr>
        <w:t xml:space="preserve"> </w:t>
      </w:r>
      <w:r>
        <w:rPr>
          <w:b/>
          <w:i/>
          <w:sz w:val="22"/>
          <w:szCs w:val="22"/>
        </w:rPr>
        <w:t>sheet.</w:t>
      </w:r>
    </w:p>
    <w:p w14:paraId="46FBC741" w14:textId="092D5466" w:rsidR="0082038F" w:rsidRPr="00F803AA" w:rsidRDefault="00260545" w:rsidP="00F803AA">
      <w:pPr>
        <w:ind w:left="232" w:right="180"/>
        <w:jc w:val="both"/>
        <w:rPr>
          <w:b/>
          <w:i/>
          <w:sz w:val="22"/>
          <w:szCs w:val="22"/>
        </w:rPr>
      </w:pPr>
      <w:r>
        <w:rPr>
          <w:i/>
          <w:sz w:val="22"/>
          <w:szCs w:val="22"/>
        </w:rPr>
        <w:t>Please</w:t>
      </w:r>
      <w:r>
        <w:rPr>
          <w:i/>
          <w:spacing w:val="-6"/>
          <w:sz w:val="22"/>
          <w:szCs w:val="22"/>
        </w:rPr>
        <w:t xml:space="preserve"> </w:t>
      </w:r>
      <w:r>
        <w:rPr>
          <w:i/>
          <w:sz w:val="22"/>
          <w:szCs w:val="22"/>
        </w:rPr>
        <w:t>provide</w:t>
      </w:r>
      <w:r>
        <w:rPr>
          <w:i/>
          <w:spacing w:val="-7"/>
          <w:sz w:val="22"/>
          <w:szCs w:val="22"/>
        </w:rPr>
        <w:t xml:space="preserve"> </w:t>
      </w:r>
      <w:r>
        <w:rPr>
          <w:i/>
          <w:sz w:val="22"/>
          <w:szCs w:val="22"/>
        </w:rPr>
        <w:t>information</w:t>
      </w:r>
      <w:r>
        <w:rPr>
          <w:i/>
          <w:spacing w:val="-10"/>
          <w:sz w:val="22"/>
          <w:szCs w:val="22"/>
        </w:rPr>
        <w:t xml:space="preserve"> </w:t>
      </w:r>
      <w:r>
        <w:rPr>
          <w:i/>
          <w:sz w:val="22"/>
          <w:szCs w:val="22"/>
        </w:rPr>
        <w:t>as</w:t>
      </w:r>
      <w:r>
        <w:rPr>
          <w:i/>
          <w:spacing w:val="-2"/>
          <w:sz w:val="22"/>
          <w:szCs w:val="22"/>
        </w:rPr>
        <w:t xml:space="preserve"> </w:t>
      </w:r>
      <w:r>
        <w:rPr>
          <w:i/>
          <w:sz w:val="22"/>
          <w:szCs w:val="22"/>
        </w:rPr>
        <w:t>per</w:t>
      </w:r>
      <w:r>
        <w:rPr>
          <w:i/>
          <w:spacing w:val="-2"/>
          <w:sz w:val="22"/>
          <w:szCs w:val="22"/>
        </w:rPr>
        <w:t xml:space="preserve"> </w:t>
      </w:r>
      <w:r>
        <w:rPr>
          <w:i/>
          <w:sz w:val="22"/>
          <w:szCs w:val="22"/>
        </w:rPr>
        <w:t>the</w:t>
      </w:r>
      <w:r>
        <w:rPr>
          <w:i/>
          <w:spacing w:val="-3"/>
          <w:sz w:val="22"/>
          <w:szCs w:val="22"/>
        </w:rPr>
        <w:t xml:space="preserve"> </w:t>
      </w:r>
      <w:r>
        <w:rPr>
          <w:i/>
          <w:sz w:val="22"/>
          <w:szCs w:val="22"/>
        </w:rPr>
        <w:t>f</w:t>
      </w:r>
      <w:r>
        <w:rPr>
          <w:i/>
          <w:spacing w:val="-1"/>
          <w:sz w:val="22"/>
          <w:szCs w:val="22"/>
        </w:rPr>
        <w:t>o</w:t>
      </w:r>
      <w:r>
        <w:rPr>
          <w:i/>
          <w:sz w:val="22"/>
          <w:szCs w:val="22"/>
        </w:rPr>
        <w:t>rmat</w:t>
      </w:r>
      <w:r>
        <w:rPr>
          <w:i/>
          <w:spacing w:val="-6"/>
          <w:sz w:val="22"/>
          <w:szCs w:val="22"/>
        </w:rPr>
        <w:t xml:space="preserve"> </w:t>
      </w:r>
      <w:r>
        <w:rPr>
          <w:i/>
          <w:sz w:val="22"/>
          <w:szCs w:val="22"/>
        </w:rPr>
        <w:t>and</w:t>
      </w:r>
      <w:r>
        <w:rPr>
          <w:i/>
          <w:spacing w:val="-3"/>
          <w:sz w:val="22"/>
          <w:szCs w:val="22"/>
        </w:rPr>
        <w:t xml:space="preserve"> </w:t>
      </w:r>
      <w:r>
        <w:rPr>
          <w:i/>
          <w:sz w:val="22"/>
          <w:szCs w:val="22"/>
        </w:rPr>
        <w:t>in</w:t>
      </w:r>
      <w:r>
        <w:rPr>
          <w:i/>
          <w:spacing w:val="-2"/>
          <w:sz w:val="22"/>
          <w:szCs w:val="22"/>
        </w:rPr>
        <w:t xml:space="preserve"> </w:t>
      </w:r>
      <w:r>
        <w:rPr>
          <w:i/>
          <w:spacing w:val="-1"/>
          <w:sz w:val="22"/>
          <w:szCs w:val="22"/>
        </w:rPr>
        <w:t>t</w:t>
      </w:r>
      <w:r>
        <w:rPr>
          <w:i/>
          <w:spacing w:val="1"/>
          <w:sz w:val="22"/>
          <w:szCs w:val="22"/>
        </w:rPr>
        <w:t>h</w:t>
      </w:r>
      <w:r>
        <w:rPr>
          <w:i/>
          <w:sz w:val="22"/>
          <w:szCs w:val="22"/>
        </w:rPr>
        <w:t>e</w:t>
      </w:r>
      <w:r>
        <w:rPr>
          <w:i/>
          <w:spacing w:val="-1"/>
          <w:sz w:val="22"/>
          <w:szCs w:val="22"/>
        </w:rPr>
        <w:t xml:space="preserve"> </w:t>
      </w:r>
      <w:r>
        <w:rPr>
          <w:i/>
          <w:sz w:val="22"/>
          <w:szCs w:val="22"/>
        </w:rPr>
        <w:t>space</w:t>
      </w:r>
      <w:r>
        <w:rPr>
          <w:i/>
          <w:spacing w:val="-5"/>
          <w:sz w:val="22"/>
          <w:szCs w:val="22"/>
        </w:rPr>
        <w:t xml:space="preserve"> </w:t>
      </w:r>
      <w:r>
        <w:rPr>
          <w:i/>
          <w:sz w:val="22"/>
          <w:szCs w:val="22"/>
        </w:rPr>
        <w:t>given.</w:t>
      </w:r>
    </w:p>
    <w:p w14:paraId="691D0C03" w14:textId="3C85E9FB" w:rsidR="00F22322" w:rsidRDefault="00F22322" w:rsidP="00F22322">
      <w:pPr>
        <w:spacing w:before="31"/>
        <w:rPr>
          <w:i/>
          <w:sz w:val="22"/>
          <w:szCs w:val="22"/>
        </w:rPr>
      </w:pPr>
    </w:p>
    <w:p w14:paraId="59335EE3" w14:textId="5274AAA3" w:rsidR="00F22322" w:rsidRDefault="00F930A6" w:rsidP="00F22322">
      <w:pPr>
        <w:spacing w:before="31"/>
        <w:rPr>
          <w:i/>
          <w:sz w:val="22"/>
          <w:szCs w:val="22"/>
        </w:rPr>
      </w:pPr>
      <w:r>
        <w:rPr>
          <w:noProof/>
          <w:lang w:bidi="ta-IN"/>
        </w:rPr>
        <mc:AlternateContent>
          <mc:Choice Requires="wps">
            <w:drawing>
              <wp:anchor distT="0" distB="0" distL="114300" distR="114300" simplePos="0" relativeHeight="503314944" behindDoc="1" locked="0" layoutInCell="1" allowOverlap="1" wp14:anchorId="45E94B58" wp14:editId="52AE0D52">
                <wp:simplePos x="0" y="0"/>
                <wp:positionH relativeFrom="margin">
                  <wp:posOffset>291465</wp:posOffset>
                </wp:positionH>
                <wp:positionV relativeFrom="paragraph">
                  <wp:posOffset>141605</wp:posOffset>
                </wp:positionV>
                <wp:extent cx="6234430" cy="4447540"/>
                <wp:effectExtent l="0" t="0" r="13970" b="6985"/>
                <wp:wrapNone/>
                <wp:docPr id="2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4430" cy="44475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9995" w:type="dxa"/>
                              <w:shd w:val="clear" w:color="auto" w:fill="FFFFFF" w:themeFill="background1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67"/>
                              <w:gridCol w:w="2729"/>
                              <w:gridCol w:w="913"/>
                              <w:gridCol w:w="783"/>
                              <w:gridCol w:w="2702"/>
                              <w:gridCol w:w="697"/>
                              <w:gridCol w:w="1704"/>
                            </w:tblGrid>
                            <w:tr w:rsidR="0082038F" w14:paraId="4D7D51AA" w14:textId="77777777" w:rsidTr="00F22322">
                              <w:trPr>
                                <w:trHeight w:hRule="exact" w:val="359"/>
                              </w:trPr>
                              <w:tc>
                                <w:tcPr>
                                  <w:tcW w:w="9995" w:type="dxa"/>
                                  <w:gridSpan w:val="7"/>
                                  <w:tcBorders>
                                    <w:top w:val="single" w:sz="6" w:space="0" w:color="000000"/>
                                    <w:left w:val="single" w:sz="4" w:space="0" w:color="auto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26134CFD" w14:textId="77777777" w:rsidR="0082038F" w:rsidRDefault="00260545">
                                  <w:pPr>
                                    <w:spacing w:before="58"/>
                                    <w:ind w:left="102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PART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–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 xml:space="preserve">I                                      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GENERAL</w:t>
                                  </w:r>
                                  <w:r>
                                    <w:rPr>
                                      <w:b/>
                                      <w:spacing w:val="-9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INFORMATION</w:t>
                                  </w:r>
                                </w:p>
                              </w:tc>
                            </w:tr>
                            <w:tr w:rsidR="0082038F" w14:paraId="717FB72D" w14:textId="77777777" w:rsidTr="00F22322">
                              <w:trPr>
                                <w:trHeight w:hRule="exact" w:val="247"/>
                              </w:trPr>
                              <w:tc>
                                <w:tcPr>
                                  <w:tcW w:w="9995" w:type="dxa"/>
                                  <w:gridSpan w:val="7"/>
                                  <w:tcBorders>
                                    <w:top w:val="single" w:sz="5" w:space="0" w:color="000000"/>
                                    <w:left w:val="single" w:sz="4" w:space="0" w:color="auto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5BB2B2BC" w14:textId="77777777" w:rsidR="0082038F" w:rsidRDefault="0082038F"/>
                              </w:tc>
                            </w:tr>
                            <w:tr w:rsidR="0082038F" w14:paraId="66424A9C" w14:textId="77777777" w:rsidTr="00F22322">
                              <w:trPr>
                                <w:trHeight w:hRule="exact" w:val="359"/>
                              </w:trPr>
                              <w:tc>
                                <w:tcPr>
                                  <w:tcW w:w="467" w:type="dxa"/>
                                  <w:vMerge w:val="restart"/>
                                  <w:tcBorders>
                                    <w:top w:val="single" w:sz="5" w:space="0" w:color="000000"/>
                                    <w:left w:val="single" w:sz="4" w:space="0" w:color="auto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4BA3343B" w14:textId="77777777" w:rsidR="0082038F" w:rsidRDefault="00260545">
                                  <w:pPr>
                                    <w:spacing w:before="56"/>
                                    <w:ind w:left="102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spacing w:val="1"/>
                                      <w:sz w:val="22"/>
                                      <w:szCs w:val="22"/>
                                    </w:rPr>
                                    <w:t>1.</w:t>
                                  </w:r>
                                </w:p>
                              </w:tc>
                              <w:tc>
                                <w:tcPr>
                                  <w:tcW w:w="2729" w:type="dxa"/>
                                  <w:vMerge w:val="restart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4F179113" w14:textId="77777777" w:rsidR="0082038F" w:rsidRDefault="00260545">
                                  <w:pPr>
                                    <w:spacing w:before="57"/>
                                    <w:ind w:left="102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Na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2"/>
                                      <w:szCs w:val="22"/>
                                    </w:rPr>
                                    <w:t>m</w:t>
                                  </w: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e</w:t>
                                  </w:r>
                                  <w:r>
                                    <w:rPr>
                                      <w:b/>
                                      <w:spacing w:val="21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25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the</w:t>
                                  </w:r>
                                  <w:r>
                                    <w:rPr>
                                      <w:b/>
                                      <w:spacing w:val="24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Certification</w:t>
                                  </w:r>
                                </w:p>
                                <w:p w14:paraId="56257758" w14:textId="77777777" w:rsidR="0082038F" w:rsidRDefault="00260545">
                                  <w:pPr>
                                    <w:ind w:left="102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Body</w:t>
                                  </w:r>
                                </w:p>
                              </w:tc>
                              <w:tc>
                                <w:tcPr>
                                  <w:tcW w:w="6799" w:type="dxa"/>
                                  <w:gridSpan w:val="5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766044F4" w14:textId="77777777" w:rsidR="0082038F" w:rsidRDefault="0082038F"/>
                              </w:tc>
                            </w:tr>
                            <w:tr w:rsidR="0082038F" w14:paraId="0B823275" w14:textId="77777777" w:rsidTr="00F22322">
                              <w:trPr>
                                <w:trHeight w:hRule="exact" w:val="359"/>
                              </w:trPr>
                              <w:tc>
                                <w:tcPr>
                                  <w:tcW w:w="467" w:type="dxa"/>
                                  <w:vMerge/>
                                  <w:tcBorders>
                                    <w:left w:val="single" w:sz="4" w:space="0" w:color="auto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18353A2F" w14:textId="77777777" w:rsidR="0082038F" w:rsidRDefault="0082038F"/>
                              </w:tc>
                              <w:tc>
                                <w:tcPr>
                                  <w:tcW w:w="2729" w:type="dxa"/>
                                  <w:vMerge/>
                                  <w:tcBorders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4D05EC0C" w14:textId="77777777" w:rsidR="0082038F" w:rsidRDefault="0082038F"/>
                              </w:tc>
                              <w:tc>
                                <w:tcPr>
                                  <w:tcW w:w="6799" w:type="dxa"/>
                                  <w:gridSpan w:val="5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773D736E" w14:textId="77777777" w:rsidR="0082038F" w:rsidRDefault="0082038F"/>
                              </w:tc>
                            </w:tr>
                            <w:tr w:rsidR="0082038F" w14:paraId="47DC54E7" w14:textId="77777777" w:rsidTr="00F22322">
                              <w:trPr>
                                <w:trHeight w:hRule="exact" w:val="359"/>
                              </w:trPr>
                              <w:tc>
                                <w:tcPr>
                                  <w:tcW w:w="467" w:type="dxa"/>
                                  <w:vMerge w:val="restart"/>
                                  <w:tcBorders>
                                    <w:top w:val="single" w:sz="5" w:space="0" w:color="000000"/>
                                    <w:left w:val="single" w:sz="4" w:space="0" w:color="auto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48557E34" w14:textId="77777777" w:rsidR="0082038F" w:rsidRDefault="00260545">
                                  <w:pPr>
                                    <w:spacing w:before="56"/>
                                    <w:ind w:left="102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spacing w:val="1"/>
                                      <w:sz w:val="22"/>
                                      <w:szCs w:val="22"/>
                                    </w:rPr>
                                    <w:t>2.</w:t>
                                  </w:r>
                                </w:p>
                              </w:tc>
                              <w:tc>
                                <w:tcPr>
                                  <w:tcW w:w="2729" w:type="dxa"/>
                                  <w:vMerge w:val="restart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12D76EB4" w14:textId="77777777" w:rsidR="0082038F" w:rsidRDefault="00260545">
                                  <w:pPr>
                                    <w:spacing w:before="57"/>
                                    <w:ind w:left="102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Addre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2"/>
                                      <w:szCs w:val="22"/>
                                    </w:rPr>
                                    <w:t>s</w:t>
                                  </w: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s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of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Main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Office</w:t>
                                  </w:r>
                                </w:p>
                              </w:tc>
                              <w:tc>
                                <w:tcPr>
                                  <w:tcW w:w="6799" w:type="dxa"/>
                                  <w:gridSpan w:val="5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6DBEB2C0" w14:textId="77777777" w:rsidR="0082038F" w:rsidRDefault="0082038F"/>
                              </w:tc>
                            </w:tr>
                            <w:tr w:rsidR="0082038F" w14:paraId="029FCD1A" w14:textId="77777777" w:rsidTr="00F22322">
                              <w:trPr>
                                <w:trHeight w:hRule="exact" w:val="359"/>
                              </w:trPr>
                              <w:tc>
                                <w:tcPr>
                                  <w:tcW w:w="467" w:type="dxa"/>
                                  <w:vMerge/>
                                  <w:tcBorders>
                                    <w:left w:val="single" w:sz="4" w:space="0" w:color="auto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6AB20426" w14:textId="77777777" w:rsidR="0082038F" w:rsidRDefault="0082038F"/>
                              </w:tc>
                              <w:tc>
                                <w:tcPr>
                                  <w:tcW w:w="2729" w:type="dxa"/>
                                  <w:vMerge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4A5604AA" w14:textId="77777777" w:rsidR="0082038F" w:rsidRDefault="0082038F"/>
                              </w:tc>
                              <w:tc>
                                <w:tcPr>
                                  <w:tcW w:w="6799" w:type="dxa"/>
                                  <w:gridSpan w:val="5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60FDC5F2" w14:textId="77777777" w:rsidR="0082038F" w:rsidRDefault="0082038F"/>
                              </w:tc>
                            </w:tr>
                            <w:tr w:rsidR="0082038F" w14:paraId="1FED4F4D" w14:textId="77777777" w:rsidTr="00F22322">
                              <w:trPr>
                                <w:trHeight w:hRule="exact" w:val="359"/>
                              </w:trPr>
                              <w:tc>
                                <w:tcPr>
                                  <w:tcW w:w="467" w:type="dxa"/>
                                  <w:vMerge/>
                                  <w:tcBorders>
                                    <w:left w:val="single" w:sz="4" w:space="0" w:color="auto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478C1F68" w14:textId="77777777" w:rsidR="0082038F" w:rsidRDefault="0082038F"/>
                              </w:tc>
                              <w:tc>
                                <w:tcPr>
                                  <w:tcW w:w="2729" w:type="dxa"/>
                                  <w:vMerge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659DC521" w14:textId="77777777" w:rsidR="0082038F" w:rsidRDefault="0082038F"/>
                              </w:tc>
                              <w:tc>
                                <w:tcPr>
                                  <w:tcW w:w="913" w:type="dxa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70A0667E" w14:textId="77777777" w:rsidR="0082038F" w:rsidRDefault="00260545">
                                  <w:pPr>
                                    <w:spacing w:before="59"/>
                                    <w:ind w:left="102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i/>
                                      <w:sz w:val="22"/>
                                      <w:szCs w:val="22"/>
                                    </w:rPr>
                                    <w:t>City</w:t>
                                  </w:r>
                                </w:p>
                              </w:tc>
                              <w:tc>
                                <w:tcPr>
                                  <w:tcW w:w="5886" w:type="dxa"/>
                                  <w:gridSpan w:val="4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5488D201" w14:textId="77777777" w:rsidR="0082038F" w:rsidRDefault="0082038F"/>
                              </w:tc>
                            </w:tr>
                            <w:tr w:rsidR="0082038F" w14:paraId="171815F7" w14:textId="77777777" w:rsidTr="00F803AA">
                              <w:trPr>
                                <w:trHeight w:hRule="exact" w:val="360"/>
                              </w:trPr>
                              <w:tc>
                                <w:tcPr>
                                  <w:tcW w:w="467" w:type="dxa"/>
                                  <w:vMerge/>
                                  <w:tcBorders>
                                    <w:left w:val="single" w:sz="4" w:space="0" w:color="auto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6E07F5C4" w14:textId="77777777" w:rsidR="0082038F" w:rsidRDefault="0082038F"/>
                              </w:tc>
                              <w:tc>
                                <w:tcPr>
                                  <w:tcW w:w="2729" w:type="dxa"/>
                                  <w:vMerge/>
                                  <w:tcBorders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426C5444" w14:textId="77777777" w:rsidR="0082038F" w:rsidRDefault="0082038F"/>
                              </w:tc>
                              <w:tc>
                                <w:tcPr>
                                  <w:tcW w:w="913" w:type="dxa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50E99C7A" w14:textId="77777777" w:rsidR="0082038F" w:rsidRDefault="00260545">
                                  <w:pPr>
                                    <w:spacing w:before="59"/>
                                    <w:ind w:left="102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i/>
                                      <w:sz w:val="22"/>
                                      <w:szCs w:val="22"/>
                                    </w:rPr>
                                    <w:t>State</w:t>
                                  </w:r>
                                </w:p>
                              </w:tc>
                              <w:tc>
                                <w:tcPr>
                                  <w:tcW w:w="3485" w:type="dxa"/>
                                  <w:gridSpan w:val="2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2D24E41D" w14:textId="77777777" w:rsidR="0082038F" w:rsidRDefault="0082038F"/>
                              </w:tc>
                              <w:tc>
                                <w:tcPr>
                                  <w:tcW w:w="697" w:type="dxa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7B5006AC" w14:textId="77777777" w:rsidR="0082038F" w:rsidRDefault="00260545">
                                  <w:pPr>
                                    <w:spacing w:before="59"/>
                                    <w:ind w:left="160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i/>
                                      <w:sz w:val="22"/>
                                      <w:szCs w:val="22"/>
                                    </w:rPr>
                                    <w:t>PIN</w:t>
                                  </w:r>
                                </w:p>
                              </w:tc>
                              <w:tc>
                                <w:tcPr>
                                  <w:tcW w:w="1704" w:type="dxa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481CE208" w14:textId="77777777" w:rsidR="0082038F" w:rsidRDefault="0082038F"/>
                              </w:tc>
                            </w:tr>
                            <w:tr w:rsidR="0082038F" w14:paraId="7BA8FD5F" w14:textId="77777777" w:rsidTr="00F22322">
                              <w:trPr>
                                <w:trHeight w:hRule="exact" w:val="359"/>
                              </w:trPr>
                              <w:tc>
                                <w:tcPr>
                                  <w:tcW w:w="467" w:type="dxa"/>
                                  <w:vMerge w:val="restart"/>
                                  <w:tcBorders>
                                    <w:top w:val="single" w:sz="5" w:space="0" w:color="000000"/>
                                    <w:left w:val="single" w:sz="4" w:space="0" w:color="auto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289207EA" w14:textId="77777777" w:rsidR="0082038F" w:rsidRDefault="00260545">
                                  <w:pPr>
                                    <w:spacing w:before="56"/>
                                    <w:ind w:left="102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spacing w:val="1"/>
                                      <w:sz w:val="22"/>
                                      <w:szCs w:val="22"/>
                                    </w:rPr>
                                    <w:t>3.</w:t>
                                  </w:r>
                                </w:p>
                              </w:tc>
                              <w:tc>
                                <w:tcPr>
                                  <w:tcW w:w="2729" w:type="dxa"/>
                                  <w:vMerge w:val="restart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054656FB" w14:textId="77777777" w:rsidR="0082038F" w:rsidRDefault="00260545">
                                  <w:pPr>
                                    <w:spacing w:before="57"/>
                                    <w:ind w:left="102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Contact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De</w:t>
                                  </w:r>
                                  <w:r>
                                    <w:rPr>
                                      <w:b/>
                                      <w:spacing w:val="1"/>
                                      <w:sz w:val="22"/>
                                      <w:szCs w:val="22"/>
                                    </w:rPr>
                                    <w:t>ta</w:t>
                                  </w: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ils</w:t>
                                  </w:r>
                                </w:p>
                              </w:tc>
                              <w:tc>
                                <w:tcPr>
                                  <w:tcW w:w="913" w:type="dxa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76838CC8" w14:textId="77777777" w:rsidR="0082038F" w:rsidRDefault="00260545">
                                  <w:pPr>
                                    <w:spacing w:before="57"/>
                                    <w:ind w:left="102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i/>
                                      <w:spacing w:val="1"/>
                                      <w:sz w:val="22"/>
                                      <w:szCs w:val="22"/>
                                    </w:rPr>
                                    <w:t>Phone</w:t>
                                  </w:r>
                                </w:p>
                              </w:tc>
                              <w:tc>
                                <w:tcPr>
                                  <w:tcW w:w="5886" w:type="dxa"/>
                                  <w:gridSpan w:val="4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2FBCDE4D" w14:textId="77777777" w:rsidR="0082038F" w:rsidRDefault="0082038F"/>
                              </w:tc>
                            </w:tr>
                            <w:tr w:rsidR="0082038F" w14:paraId="051F681B" w14:textId="77777777" w:rsidTr="00F22322">
                              <w:trPr>
                                <w:trHeight w:hRule="exact" w:val="359"/>
                              </w:trPr>
                              <w:tc>
                                <w:tcPr>
                                  <w:tcW w:w="467" w:type="dxa"/>
                                  <w:vMerge/>
                                  <w:tcBorders>
                                    <w:left w:val="single" w:sz="4" w:space="0" w:color="auto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1D0D17B4" w14:textId="77777777" w:rsidR="0082038F" w:rsidRDefault="0082038F"/>
                              </w:tc>
                              <w:tc>
                                <w:tcPr>
                                  <w:tcW w:w="2729" w:type="dxa"/>
                                  <w:vMerge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1A532757" w14:textId="77777777" w:rsidR="0082038F" w:rsidRDefault="0082038F"/>
                              </w:tc>
                              <w:tc>
                                <w:tcPr>
                                  <w:tcW w:w="913" w:type="dxa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0318EB02" w14:textId="77777777" w:rsidR="0082038F" w:rsidRDefault="00260545">
                                  <w:pPr>
                                    <w:spacing w:before="57"/>
                                    <w:ind w:left="102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i/>
                                      <w:sz w:val="22"/>
                                      <w:szCs w:val="22"/>
                                    </w:rPr>
                                    <w:t>Fax</w:t>
                                  </w:r>
                                </w:p>
                              </w:tc>
                              <w:tc>
                                <w:tcPr>
                                  <w:tcW w:w="5886" w:type="dxa"/>
                                  <w:gridSpan w:val="4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6DFC5A41" w14:textId="77777777" w:rsidR="0082038F" w:rsidRDefault="0082038F"/>
                              </w:tc>
                            </w:tr>
                            <w:tr w:rsidR="0082038F" w14:paraId="1B0027C8" w14:textId="77777777" w:rsidTr="00F22322">
                              <w:trPr>
                                <w:trHeight w:hRule="exact" w:val="359"/>
                              </w:trPr>
                              <w:tc>
                                <w:tcPr>
                                  <w:tcW w:w="467" w:type="dxa"/>
                                  <w:vMerge/>
                                  <w:tcBorders>
                                    <w:left w:val="single" w:sz="4" w:space="0" w:color="auto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20E97B00" w14:textId="77777777" w:rsidR="0082038F" w:rsidRDefault="0082038F"/>
                              </w:tc>
                              <w:tc>
                                <w:tcPr>
                                  <w:tcW w:w="2729" w:type="dxa"/>
                                  <w:vMerge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38206267" w14:textId="77777777" w:rsidR="0082038F" w:rsidRDefault="0082038F"/>
                              </w:tc>
                              <w:tc>
                                <w:tcPr>
                                  <w:tcW w:w="913" w:type="dxa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4D6BD41F" w14:textId="77777777" w:rsidR="0082038F" w:rsidRDefault="00260545">
                                  <w:pPr>
                                    <w:spacing w:before="57"/>
                                    <w:ind w:left="102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i/>
                                      <w:sz w:val="22"/>
                                      <w:szCs w:val="22"/>
                                    </w:rPr>
                                    <w:t>E-mail</w:t>
                                  </w:r>
                                </w:p>
                              </w:tc>
                              <w:tc>
                                <w:tcPr>
                                  <w:tcW w:w="5886" w:type="dxa"/>
                                  <w:gridSpan w:val="4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3CB586C6" w14:textId="77777777" w:rsidR="0082038F" w:rsidRDefault="0082038F"/>
                              </w:tc>
                            </w:tr>
                            <w:tr w:rsidR="0082038F" w14:paraId="65D3273E" w14:textId="77777777" w:rsidTr="00F22322">
                              <w:trPr>
                                <w:trHeight w:hRule="exact" w:val="359"/>
                              </w:trPr>
                              <w:tc>
                                <w:tcPr>
                                  <w:tcW w:w="467" w:type="dxa"/>
                                  <w:vMerge/>
                                  <w:tcBorders>
                                    <w:left w:val="single" w:sz="4" w:space="0" w:color="auto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7002F2EE" w14:textId="77777777" w:rsidR="0082038F" w:rsidRDefault="0082038F"/>
                              </w:tc>
                              <w:tc>
                                <w:tcPr>
                                  <w:tcW w:w="2729" w:type="dxa"/>
                                  <w:vMerge/>
                                  <w:tcBorders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3C2E750B" w14:textId="77777777" w:rsidR="0082038F" w:rsidRDefault="0082038F"/>
                              </w:tc>
                              <w:tc>
                                <w:tcPr>
                                  <w:tcW w:w="913" w:type="dxa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5D4D0614" w14:textId="77777777" w:rsidR="0082038F" w:rsidRDefault="00260545">
                                  <w:pPr>
                                    <w:spacing w:before="59"/>
                                    <w:ind w:left="102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i/>
                                      <w:sz w:val="22"/>
                                      <w:szCs w:val="22"/>
                                    </w:rPr>
                                    <w:t>Web</w:t>
                                  </w:r>
                                </w:p>
                              </w:tc>
                              <w:tc>
                                <w:tcPr>
                                  <w:tcW w:w="5886" w:type="dxa"/>
                                  <w:gridSpan w:val="4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6EEF1A5C" w14:textId="77777777" w:rsidR="0082038F" w:rsidRDefault="0082038F"/>
                              </w:tc>
                            </w:tr>
                            <w:tr w:rsidR="0082038F" w14:paraId="40FE53FD" w14:textId="77777777" w:rsidTr="00F22322">
                              <w:trPr>
                                <w:trHeight w:hRule="exact" w:val="719"/>
                              </w:trPr>
                              <w:tc>
                                <w:tcPr>
                                  <w:tcW w:w="467" w:type="dxa"/>
                                  <w:tcBorders>
                                    <w:top w:val="single" w:sz="5" w:space="0" w:color="000000"/>
                                    <w:left w:val="single" w:sz="4" w:space="0" w:color="auto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6BF3989C" w14:textId="77777777" w:rsidR="0082038F" w:rsidRPr="009A5151" w:rsidRDefault="00260545">
                                  <w:pPr>
                                    <w:spacing w:before="56"/>
                                    <w:ind w:left="102"/>
                                    <w:rPr>
                                      <w:spacing w:val="1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spacing w:val="1"/>
                                      <w:sz w:val="22"/>
                                      <w:szCs w:val="22"/>
                                    </w:rPr>
                                    <w:t>4.</w:t>
                                  </w:r>
                                </w:p>
                              </w:tc>
                              <w:tc>
                                <w:tcPr>
                                  <w:tcW w:w="2729" w:type="dxa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7B3297E6" w14:textId="77777777" w:rsidR="0082038F" w:rsidRDefault="00260545">
                                  <w:pPr>
                                    <w:spacing w:before="57"/>
                                    <w:ind w:left="102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Ownership</w:t>
                                  </w:r>
                                  <w:r>
                                    <w:rPr>
                                      <w:b/>
                                      <w:spacing w:val="-8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Details</w:t>
                                  </w:r>
                                </w:p>
                              </w:tc>
                              <w:tc>
                                <w:tcPr>
                                  <w:tcW w:w="6799" w:type="dxa"/>
                                  <w:gridSpan w:val="5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5EFA3CE0" w14:textId="77777777" w:rsidR="0082038F" w:rsidRDefault="0082038F"/>
                              </w:tc>
                            </w:tr>
                            <w:tr w:rsidR="0082038F" w14:paraId="2A78E7C3" w14:textId="77777777" w:rsidTr="00F803AA">
                              <w:trPr>
                                <w:trHeight w:hRule="exact" w:val="359"/>
                              </w:trPr>
                              <w:tc>
                                <w:tcPr>
                                  <w:tcW w:w="467" w:type="dxa"/>
                                  <w:vMerge w:val="restart"/>
                                  <w:tcBorders>
                                    <w:top w:val="single" w:sz="5" w:space="0" w:color="000000"/>
                                    <w:left w:val="single" w:sz="4" w:space="0" w:color="auto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3F14959D" w14:textId="77777777" w:rsidR="0082038F" w:rsidRDefault="00260545">
                                  <w:pPr>
                                    <w:spacing w:before="56"/>
                                    <w:ind w:left="102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spacing w:val="1"/>
                                      <w:sz w:val="22"/>
                                      <w:szCs w:val="22"/>
                                    </w:rPr>
                                    <w:t>5.</w:t>
                                  </w:r>
                                </w:p>
                              </w:tc>
                              <w:tc>
                                <w:tcPr>
                                  <w:tcW w:w="2729" w:type="dxa"/>
                                  <w:vMerge w:val="restart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13BC712B" w14:textId="77777777" w:rsidR="0082038F" w:rsidRDefault="00260545">
                                  <w:pPr>
                                    <w:spacing w:before="57"/>
                                    <w:ind w:left="102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Legal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Registration</w:t>
                                  </w:r>
                                  <w:r>
                                    <w:rPr>
                                      <w:b/>
                                      <w:spacing w:val="-12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2"/>
                                      <w:szCs w:val="22"/>
                                    </w:rPr>
                                    <w:t>Details</w:t>
                                  </w:r>
                                </w:p>
                              </w:tc>
                              <w:tc>
                                <w:tcPr>
                                  <w:tcW w:w="1696" w:type="dxa"/>
                                  <w:gridSpan w:val="2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3F4E3CE3" w14:textId="77777777" w:rsidR="0082038F" w:rsidRDefault="00260545">
                                  <w:pPr>
                                    <w:spacing w:before="57"/>
                                    <w:ind w:left="102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i/>
                                      <w:sz w:val="22"/>
                                      <w:szCs w:val="22"/>
                                    </w:rPr>
                                    <w:t>Status</w:t>
                                  </w:r>
                                </w:p>
                              </w:tc>
                              <w:tc>
                                <w:tcPr>
                                  <w:tcW w:w="5103" w:type="dxa"/>
                                  <w:gridSpan w:val="3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3782A822" w14:textId="77777777" w:rsidR="0082038F" w:rsidRDefault="0082038F"/>
                              </w:tc>
                            </w:tr>
                            <w:tr w:rsidR="0082038F" w14:paraId="6167AF46" w14:textId="77777777" w:rsidTr="00F803AA">
                              <w:trPr>
                                <w:trHeight w:hRule="exact" w:val="359"/>
                              </w:trPr>
                              <w:tc>
                                <w:tcPr>
                                  <w:tcW w:w="467" w:type="dxa"/>
                                  <w:vMerge/>
                                  <w:tcBorders>
                                    <w:left w:val="single" w:sz="4" w:space="0" w:color="auto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7B5FDB49" w14:textId="77777777" w:rsidR="0082038F" w:rsidRDefault="0082038F"/>
                              </w:tc>
                              <w:tc>
                                <w:tcPr>
                                  <w:tcW w:w="2729" w:type="dxa"/>
                                  <w:vMerge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276C693F" w14:textId="77777777" w:rsidR="0082038F" w:rsidRDefault="0082038F"/>
                              </w:tc>
                              <w:tc>
                                <w:tcPr>
                                  <w:tcW w:w="1696" w:type="dxa"/>
                                  <w:gridSpan w:val="2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050E54C1" w14:textId="77777777" w:rsidR="0082038F" w:rsidRDefault="00260545">
                                  <w:pPr>
                                    <w:spacing w:before="57"/>
                                    <w:ind w:left="102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i/>
                                      <w:sz w:val="22"/>
                                      <w:szCs w:val="22"/>
                                    </w:rPr>
                                    <w:t>Regn</w:t>
                                  </w:r>
                                  <w:proofErr w:type="spellEnd"/>
                                  <w:r>
                                    <w:rPr>
                                      <w:i/>
                                      <w:sz w:val="22"/>
                                      <w:szCs w:val="22"/>
                                    </w:rPr>
                                    <w:t>.</w:t>
                                  </w:r>
                                  <w:r>
                                    <w:rPr>
                                      <w:i/>
                                      <w:spacing w:val="-5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2"/>
                                      <w:szCs w:val="22"/>
                                    </w:rPr>
                                    <w:t>No.</w:t>
                                  </w:r>
                                </w:p>
                              </w:tc>
                              <w:tc>
                                <w:tcPr>
                                  <w:tcW w:w="5103" w:type="dxa"/>
                                  <w:gridSpan w:val="3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11D632CD" w14:textId="77777777" w:rsidR="0082038F" w:rsidRDefault="0082038F"/>
                              </w:tc>
                            </w:tr>
                            <w:tr w:rsidR="0082038F" w14:paraId="518EA858" w14:textId="77777777" w:rsidTr="00F803AA">
                              <w:trPr>
                                <w:trHeight w:hRule="exact" w:val="359"/>
                              </w:trPr>
                              <w:tc>
                                <w:tcPr>
                                  <w:tcW w:w="467" w:type="dxa"/>
                                  <w:vMerge/>
                                  <w:tcBorders>
                                    <w:left w:val="single" w:sz="4" w:space="0" w:color="auto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61BBF13C" w14:textId="77777777" w:rsidR="0082038F" w:rsidRDefault="0082038F"/>
                              </w:tc>
                              <w:tc>
                                <w:tcPr>
                                  <w:tcW w:w="2729" w:type="dxa"/>
                                  <w:vMerge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02227EB7" w14:textId="77777777" w:rsidR="0082038F" w:rsidRDefault="0082038F"/>
                              </w:tc>
                              <w:tc>
                                <w:tcPr>
                                  <w:tcW w:w="1696" w:type="dxa"/>
                                  <w:gridSpan w:val="2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0063E5E3" w14:textId="77777777" w:rsidR="0082038F" w:rsidRDefault="00260545">
                                  <w:pPr>
                                    <w:spacing w:before="59"/>
                                    <w:ind w:left="102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i/>
                                      <w:sz w:val="22"/>
                                      <w:szCs w:val="22"/>
                                    </w:rPr>
                                    <w:t>Date</w:t>
                                  </w:r>
                                  <w:r>
                                    <w:rPr>
                                      <w:i/>
                                      <w:spacing w:val="-4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2"/>
                                      <w:szCs w:val="22"/>
                                    </w:rPr>
                                    <w:t>of</w:t>
                                  </w:r>
                                  <w:r>
                                    <w:rPr>
                                      <w:i/>
                                      <w:spacing w:val="-2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i/>
                                      <w:sz w:val="22"/>
                                      <w:szCs w:val="22"/>
                                    </w:rPr>
                                    <w:t>Regn</w:t>
                                  </w:r>
                                  <w:proofErr w:type="spellEnd"/>
                                  <w:r>
                                    <w:rPr>
                                      <w:i/>
                                      <w:sz w:val="22"/>
                                      <w:szCs w:val="22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5103" w:type="dxa"/>
                                  <w:gridSpan w:val="3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1376D9CF" w14:textId="77777777" w:rsidR="0082038F" w:rsidRDefault="0082038F"/>
                              </w:tc>
                            </w:tr>
                            <w:tr w:rsidR="0082038F" w14:paraId="1525E8DD" w14:textId="77777777" w:rsidTr="00F803AA">
                              <w:trPr>
                                <w:trHeight w:hRule="exact" w:val="360"/>
                              </w:trPr>
                              <w:tc>
                                <w:tcPr>
                                  <w:tcW w:w="467" w:type="dxa"/>
                                  <w:vMerge/>
                                  <w:tcBorders>
                                    <w:left w:val="single" w:sz="4" w:space="0" w:color="auto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68DD12DB" w14:textId="77777777" w:rsidR="0082038F" w:rsidRDefault="0082038F"/>
                              </w:tc>
                              <w:tc>
                                <w:tcPr>
                                  <w:tcW w:w="2729" w:type="dxa"/>
                                  <w:vMerge/>
                                  <w:tcBorders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04294211" w14:textId="77777777" w:rsidR="0082038F" w:rsidRDefault="0082038F"/>
                              </w:tc>
                              <w:tc>
                                <w:tcPr>
                                  <w:tcW w:w="1696" w:type="dxa"/>
                                  <w:gridSpan w:val="2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3DD825DF" w14:textId="77777777" w:rsidR="0082038F" w:rsidRDefault="00260545">
                                  <w:pPr>
                                    <w:spacing w:before="59"/>
                                    <w:ind w:left="102"/>
                                    <w:rPr>
                                      <w:sz w:val="22"/>
                                      <w:szCs w:val="22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i/>
                                      <w:sz w:val="22"/>
                                      <w:szCs w:val="22"/>
                                    </w:rPr>
                                    <w:t>Regn</w:t>
                                  </w:r>
                                  <w:proofErr w:type="spellEnd"/>
                                  <w:r>
                                    <w:rPr>
                                      <w:i/>
                                      <w:sz w:val="22"/>
                                      <w:szCs w:val="22"/>
                                    </w:rPr>
                                    <w:t>.</w:t>
                                  </w:r>
                                  <w:r>
                                    <w:rPr>
                                      <w:i/>
                                      <w:spacing w:val="-5"/>
                                      <w:sz w:val="22"/>
                                      <w:szCs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i/>
                                      <w:sz w:val="22"/>
                                      <w:szCs w:val="22"/>
                                    </w:rPr>
                                    <w:t>Aut</w:t>
                                  </w:r>
                                  <w:r>
                                    <w:rPr>
                                      <w:i/>
                                      <w:spacing w:val="-1"/>
                                      <w:sz w:val="22"/>
                                      <w:szCs w:val="22"/>
                                    </w:rPr>
                                    <w:t>h</w:t>
                                  </w:r>
                                  <w:r>
                                    <w:rPr>
                                      <w:i/>
                                      <w:sz w:val="22"/>
                                      <w:szCs w:val="22"/>
                                    </w:rPr>
                                    <w:t>ority</w:t>
                                  </w:r>
                                </w:p>
                              </w:tc>
                              <w:tc>
                                <w:tcPr>
                                  <w:tcW w:w="5103" w:type="dxa"/>
                                  <w:gridSpan w:val="3"/>
                                  <w:tcBorders>
                                    <w:top w:val="single" w:sz="5" w:space="0" w:color="000000"/>
                                    <w:left w:val="single" w:sz="6" w:space="0" w:color="000000"/>
                                    <w:bottom w:val="single" w:sz="5" w:space="0" w:color="000000"/>
                                    <w:right w:val="single" w:sz="6" w:space="0" w:color="000000"/>
                                  </w:tcBorders>
                                  <w:shd w:val="clear" w:color="auto" w:fill="FFFFFF" w:themeFill="background1"/>
                                </w:tcPr>
                                <w:p w14:paraId="2831AF7C" w14:textId="77777777" w:rsidR="0082038F" w:rsidRDefault="0082038F"/>
                              </w:tc>
                            </w:tr>
                          </w:tbl>
                          <w:p w14:paraId="55ECF94F" w14:textId="77777777" w:rsidR="0082038F" w:rsidRDefault="0082038F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5E94B58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22.95pt;margin-top:11.15pt;width:490.9pt;height:350.2pt;z-index:-1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" filled="f" strokecolor="black [3213]">
                <v:textbox inset="0,0,0,0">
                  <w:txbxContent>
                    <w:tbl>
                      <w:tblPr>
                        <w:tblW w:w="9995" w:type="dxa"/>
                        <w:shd w:val="clear" w:color="auto" w:fill="FFFFFF" w:themeFill="background1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67"/>
                        <w:gridCol w:w="2729"/>
                        <w:gridCol w:w="913"/>
                        <w:gridCol w:w="783"/>
                        <w:gridCol w:w="2702"/>
                        <w:gridCol w:w="697"/>
                        <w:gridCol w:w="1704"/>
                      </w:tblGrid>
                      <w:tr w:rsidR="0082038F" w14:paraId="4D7D51AA" w14:textId="77777777" w:rsidTr="00F22322">
                        <w:trPr>
                          <w:trHeight w:hRule="exact" w:val="359"/>
                        </w:trPr>
                        <w:tc>
                          <w:tcPr>
                            <w:tcW w:w="9995" w:type="dxa"/>
                            <w:gridSpan w:val="7"/>
                            <w:tcBorders>
                              <w:top w:val="single" w:sz="6" w:space="0" w:color="000000"/>
                              <w:left w:val="single" w:sz="4" w:space="0" w:color="auto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26134CFD" w14:textId="77777777" w:rsidR="0082038F" w:rsidRDefault="00260545">
                            <w:pPr>
                              <w:spacing w:before="58"/>
                              <w:ind w:left="102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PART</w:t>
                            </w:r>
                            <w:r>
                              <w:rPr>
                                <w:b/>
                                <w:spacing w:val="-6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–</w:t>
                            </w:r>
                            <w:r>
                              <w:rPr>
                                <w:b/>
                                <w:spacing w:val="-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 xml:space="preserve">I                                      </w:t>
                            </w:r>
                            <w:r>
                              <w:rPr>
                                <w:b/>
                                <w:spacing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GENERAL</w:t>
                            </w:r>
                            <w:r>
                              <w:rPr>
                                <w:b/>
                                <w:spacing w:val="-9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INFORMATION</w:t>
                            </w:r>
                          </w:p>
                        </w:tc>
                      </w:tr>
                      <w:tr w:rsidR="0082038F" w14:paraId="717FB72D" w14:textId="77777777" w:rsidTr="00F22322">
                        <w:trPr>
                          <w:trHeight w:hRule="exact" w:val="247"/>
                        </w:trPr>
                        <w:tc>
                          <w:tcPr>
                            <w:tcW w:w="9995" w:type="dxa"/>
                            <w:gridSpan w:val="7"/>
                            <w:tcBorders>
                              <w:top w:val="single" w:sz="5" w:space="0" w:color="000000"/>
                              <w:left w:val="single" w:sz="4" w:space="0" w:color="auto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5BB2B2BC" w14:textId="77777777" w:rsidR="0082038F" w:rsidRDefault="0082038F"/>
                        </w:tc>
                      </w:tr>
                      <w:tr w:rsidR="0082038F" w14:paraId="66424A9C" w14:textId="77777777" w:rsidTr="00F22322">
                        <w:trPr>
                          <w:trHeight w:hRule="exact" w:val="359"/>
                        </w:trPr>
                        <w:tc>
                          <w:tcPr>
                            <w:tcW w:w="467" w:type="dxa"/>
                            <w:vMerge w:val="restart"/>
                            <w:tcBorders>
                              <w:top w:val="single" w:sz="5" w:space="0" w:color="000000"/>
                              <w:left w:val="single" w:sz="4" w:space="0" w:color="auto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4BA3343B" w14:textId="77777777" w:rsidR="0082038F" w:rsidRDefault="00260545">
                            <w:pPr>
                              <w:spacing w:before="56"/>
                              <w:ind w:left="102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pacing w:val="1"/>
                                <w:sz w:val="22"/>
                                <w:szCs w:val="22"/>
                              </w:rPr>
                              <w:t>1.</w:t>
                            </w:r>
                          </w:p>
                        </w:tc>
                        <w:tc>
                          <w:tcPr>
                            <w:tcW w:w="2729" w:type="dxa"/>
                            <w:vMerge w:val="restart"/>
                            <w:tcBorders>
                              <w:top w:val="single" w:sz="5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4F179113" w14:textId="77777777" w:rsidR="0082038F" w:rsidRDefault="00260545">
                            <w:pPr>
                              <w:spacing w:before="57"/>
                              <w:ind w:left="102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Na</w:t>
                            </w:r>
                            <w:r>
                              <w:rPr>
                                <w:b/>
                                <w:spacing w:val="-1"/>
                                <w:sz w:val="22"/>
                                <w:szCs w:val="22"/>
                              </w:rPr>
                              <w:t>m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e</w:t>
                            </w:r>
                            <w:r>
                              <w:rPr>
                                <w:b/>
                                <w:spacing w:val="2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25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the</w:t>
                            </w:r>
                            <w:r>
                              <w:rPr>
                                <w:b/>
                                <w:spacing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Certification</w:t>
                            </w:r>
                          </w:p>
                          <w:p w14:paraId="56257758" w14:textId="77777777" w:rsidR="0082038F" w:rsidRDefault="00260545">
                            <w:pPr>
                              <w:ind w:left="102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Body</w:t>
                            </w:r>
                          </w:p>
                        </w:tc>
                        <w:tc>
                          <w:tcPr>
                            <w:tcW w:w="6799" w:type="dxa"/>
                            <w:gridSpan w:val="5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766044F4" w14:textId="77777777" w:rsidR="0082038F" w:rsidRDefault="0082038F"/>
                        </w:tc>
                      </w:tr>
                      <w:tr w:rsidR="0082038F" w14:paraId="0B823275" w14:textId="77777777" w:rsidTr="00F22322">
                        <w:trPr>
                          <w:trHeight w:hRule="exact" w:val="359"/>
                        </w:trPr>
                        <w:tc>
                          <w:tcPr>
                            <w:tcW w:w="467" w:type="dxa"/>
                            <w:vMerge/>
                            <w:tcBorders>
                              <w:left w:val="single" w:sz="4" w:space="0" w:color="auto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18353A2F" w14:textId="77777777" w:rsidR="0082038F" w:rsidRDefault="0082038F"/>
                        </w:tc>
                        <w:tc>
                          <w:tcPr>
                            <w:tcW w:w="2729" w:type="dxa"/>
                            <w:vMerge/>
                            <w:tcBorders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4D05EC0C" w14:textId="77777777" w:rsidR="0082038F" w:rsidRDefault="0082038F"/>
                        </w:tc>
                        <w:tc>
                          <w:tcPr>
                            <w:tcW w:w="6799" w:type="dxa"/>
                            <w:gridSpan w:val="5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773D736E" w14:textId="77777777" w:rsidR="0082038F" w:rsidRDefault="0082038F"/>
                        </w:tc>
                      </w:tr>
                      <w:tr w:rsidR="0082038F" w14:paraId="47DC54E7" w14:textId="77777777" w:rsidTr="00F22322">
                        <w:trPr>
                          <w:trHeight w:hRule="exact" w:val="359"/>
                        </w:trPr>
                        <w:tc>
                          <w:tcPr>
                            <w:tcW w:w="467" w:type="dxa"/>
                            <w:vMerge w:val="restart"/>
                            <w:tcBorders>
                              <w:top w:val="single" w:sz="5" w:space="0" w:color="000000"/>
                              <w:left w:val="single" w:sz="4" w:space="0" w:color="auto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48557E34" w14:textId="77777777" w:rsidR="0082038F" w:rsidRDefault="00260545">
                            <w:pPr>
                              <w:spacing w:before="56"/>
                              <w:ind w:left="102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pacing w:val="1"/>
                                <w:sz w:val="22"/>
                                <w:szCs w:val="22"/>
                              </w:rPr>
                              <w:t>2.</w:t>
                            </w:r>
                          </w:p>
                        </w:tc>
                        <w:tc>
                          <w:tcPr>
                            <w:tcW w:w="2729" w:type="dxa"/>
                            <w:vMerge w:val="restart"/>
                            <w:tcBorders>
                              <w:top w:val="single" w:sz="5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12D76EB4" w14:textId="77777777" w:rsidR="0082038F" w:rsidRDefault="00260545">
                            <w:pPr>
                              <w:spacing w:before="57"/>
                              <w:ind w:left="102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Addre</w:t>
                            </w:r>
                            <w:r>
                              <w:rPr>
                                <w:b/>
                                <w:spacing w:val="1"/>
                                <w:sz w:val="22"/>
                                <w:szCs w:val="22"/>
                              </w:rPr>
                              <w:t>s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s</w:t>
                            </w:r>
                            <w:r>
                              <w:rPr>
                                <w:b/>
                                <w:spacing w:val="-8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of</w:t>
                            </w:r>
                            <w:r>
                              <w:rPr>
                                <w:b/>
                                <w:spacing w:val="-2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Main</w:t>
                            </w:r>
                            <w:r>
                              <w:rPr>
                                <w:b/>
                                <w:spacing w:val="-5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Office</w:t>
                            </w:r>
                          </w:p>
                        </w:tc>
                        <w:tc>
                          <w:tcPr>
                            <w:tcW w:w="6799" w:type="dxa"/>
                            <w:gridSpan w:val="5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6DBEB2C0" w14:textId="77777777" w:rsidR="0082038F" w:rsidRDefault="0082038F"/>
                        </w:tc>
                      </w:tr>
                      <w:tr w:rsidR="0082038F" w14:paraId="029FCD1A" w14:textId="77777777" w:rsidTr="00F22322">
                        <w:trPr>
                          <w:trHeight w:hRule="exact" w:val="359"/>
                        </w:trPr>
                        <w:tc>
                          <w:tcPr>
                            <w:tcW w:w="467" w:type="dxa"/>
                            <w:vMerge/>
                            <w:tcBorders>
                              <w:left w:val="single" w:sz="4" w:space="0" w:color="auto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6AB20426" w14:textId="77777777" w:rsidR="0082038F" w:rsidRDefault="0082038F"/>
                        </w:tc>
                        <w:tc>
                          <w:tcPr>
                            <w:tcW w:w="2729" w:type="dxa"/>
                            <w:vMerge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4A5604AA" w14:textId="77777777" w:rsidR="0082038F" w:rsidRDefault="0082038F"/>
                        </w:tc>
                        <w:tc>
                          <w:tcPr>
                            <w:tcW w:w="6799" w:type="dxa"/>
                            <w:gridSpan w:val="5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60FDC5F2" w14:textId="77777777" w:rsidR="0082038F" w:rsidRDefault="0082038F"/>
                        </w:tc>
                      </w:tr>
                      <w:tr w:rsidR="0082038F" w14:paraId="1FED4F4D" w14:textId="77777777" w:rsidTr="00F22322">
                        <w:trPr>
                          <w:trHeight w:hRule="exact" w:val="359"/>
                        </w:trPr>
                        <w:tc>
                          <w:tcPr>
                            <w:tcW w:w="467" w:type="dxa"/>
                            <w:vMerge/>
                            <w:tcBorders>
                              <w:left w:val="single" w:sz="4" w:space="0" w:color="auto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478C1F68" w14:textId="77777777" w:rsidR="0082038F" w:rsidRDefault="0082038F"/>
                        </w:tc>
                        <w:tc>
                          <w:tcPr>
                            <w:tcW w:w="2729" w:type="dxa"/>
                            <w:vMerge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659DC521" w14:textId="77777777" w:rsidR="0082038F" w:rsidRDefault="0082038F"/>
                        </w:tc>
                        <w:tc>
                          <w:tcPr>
                            <w:tcW w:w="913" w:type="dxa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70A0667E" w14:textId="77777777" w:rsidR="0082038F" w:rsidRDefault="00260545">
                            <w:pPr>
                              <w:spacing w:before="59"/>
                              <w:ind w:left="102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i/>
                                <w:sz w:val="22"/>
                                <w:szCs w:val="22"/>
                              </w:rPr>
                              <w:t>City</w:t>
                            </w:r>
                          </w:p>
                        </w:tc>
                        <w:tc>
                          <w:tcPr>
                            <w:tcW w:w="5886" w:type="dxa"/>
                            <w:gridSpan w:val="4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5488D201" w14:textId="77777777" w:rsidR="0082038F" w:rsidRDefault="0082038F"/>
                        </w:tc>
                      </w:tr>
                      <w:tr w:rsidR="0082038F" w14:paraId="171815F7" w14:textId="77777777" w:rsidTr="00F803AA">
                        <w:trPr>
                          <w:trHeight w:hRule="exact" w:val="360"/>
                        </w:trPr>
                        <w:tc>
                          <w:tcPr>
                            <w:tcW w:w="467" w:type="dxa"/>
                            <w:vMerge/>
                            <w:tcBorders>
                              <w:left w:val="single" w:sz="4" w:space="0" w:color="auto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6E07F5C4" w14:textId="77777777" w:rsidR="0082038F" w:rsidRDefault="0082038F"/>
                        </w:tc>
                        <w:tc>
                          <w:tcPr>
                            <w:tcW w:w="2729" w:type="dxa"/>
                            <w:vMerge/>
                            <w:tcBorders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426C5444" w14:textId="77777777" w:rsidR="0082038F" w:rsidRDefault="0082038F"/>
                        </w:tc>
                        <w:tc>
                          <w:tcPr>
                            <w:tcW w:w="913" w:type="dxa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50E99C7A" w14:textId="77777777" w:rsidR="0082038F" w:rsidRDefault="00260545">
                            <w:pPr>
                              <w:spacing w:before="59"/>
                              <w:ind w:left="102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i/>
                                <w:sz w:val="22"/>
                                <w:szCs w:val="22"/>
                              </w:rPr>
                              <w:t>State</w:t>
                            </w:r>
                          </w:p>
                        </w:tc>
                        <w:tc>
                          <w:tcPr>
                            <w:tcW w:w="3485" w:type="dxa"/>
                            <w:gridSpan w:val="2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2D24E41D" w14:textId="77777777" w:rsidR="0082038F" w:rsidRDefault="0082038F"/>
                        </w:tc>
                        <w:tc>
                          <w:tcPr>
                            <w:tcW w:w="697" w:type="dxa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7B5006AC" w14:textId="77777777" w:rsidR="0082038F" w:rsidRDefault="00260545">
                            <w:pPr>
                              <w:spacing w:before="59"/>
                              <w:ind w:left="16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i/>
                                <w:sz w:val="22"/>
                                <w:szCs w:val="22"/>
                              </w:rPr>
                              <w:t>PIN</w:t>
                            </w:r>
                          </w:p>
                        </w:tc>
                        <w:tc>
                          <w:tcPr>
                            <w:tcW w:w="1704" w:type="dxa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481CE208" w14:textId="77777777" w:rsidR="0082038F" w:rsidRDefault="0082038F"/>
                        </w:tc>
                      </w:tr>
                      <w:tr w:rsidR="0082038F" w14:paraId="7BA8FD5F" w14:textId="77777777" w:rsidTr="00F22322">
                        <w:trPr>
                          <w:trHeight w:hRule="exact" w:val="359"/>
                        </w:trPr>
                        <w:tc>
                          <w:tcPr>
                            <w:tcW w:w="467" w:type="dxa"/>
                            <w:vMerge w:val="restart"/>
                            <w:tcBorders>
                              <w:top w:val="single" w:sz="5" w:space="0" w:color="000000"/>
                              <w:left w:val="single" w:sz="4" w:space="0" w:color="auto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289207EA" w14:textId="77777777" w:rsidR="0082038F" w:rsidRDefault="00260545">
                            <w:pPr>
                              <w:spacing w:before="56"/>
                              <w:ind w:left="102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pacing w:val="1"/>
                                <w:sz w:val="22"/>
                                <w:szCs w:val="22"/>
                              </w:rPr>
                              <w:t>3.</w:t>
                            </w:r>
                          </w:p>
                        </w:tc>
                        <w:tc>
                          <w:tcPr>
                            <w:tcW w:w="2729" w:type="dxa"/>
                            <w:vMerge w:val="restart"/>
                            <w:tcBorders>
                              <w:top w:val="single" w:sz="5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054656FB" w14:textId="77777777" w:rsidR="0082038F" w:rsidRDefault="00260545">
                            <w:pPr>
                              <w:spacing w:before="57"/>
                              <w:ind w:left="102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Contact</w:t>
                            </w:r>
                            <w:r>
                              <w:rPr>
                                <w:b/>
                                <w:spacing w:val="-7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De</w:t>
                            </w:r>
                            <w:r>
                              <w:rPr>
                                <w:b/>
                                <w:spacing w:val="1"/>
                                <w:sz w:val="22"/>
                                <w:szCs w:val="22"/>
                              </w:rPr>
                              <w:t>ta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ils</w:t>
                            </w:r>
                          </w:p>
                        </w:tc>
                        <w:tc>
                          <w:tcPr>
                            <w:tcW w:w="913" w:type="dxa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76838CC8" w14:textId="77777777" w:rsidR="0082038F" w:rsidRDefault="00260545">
                            <w:pPr>
                              <w:spacing w:before="57"/>
                              <w:ind w:left="102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i/>
                                <w:spacing w:val="1"/>
                                <w:sz w:val="22"/>
                                <w:szCs w:val="22"/>
                              </w:rPr>
                              <w:t>Phone</w:t>
                            </w:r>
                          </w:p>
                        </w:tc>
                        <w:tc>
                          <w:tcPr>
                            <w:tcW w:w="5886" w:type="dxa"/>
                            <w:gridSpan w:val="4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2FBCDE4D" w14:textId="77777777" w:rsidR="0082038F" w:rsidRDefault="0082038F"/>
                        </w:tc>
                      </w:tr>
                      <w:tr w:rsidR="0082038F" w14:paraId="051F681B" w14:textId="77777777" w:rsidTr="00F22322">
                        <w:trPr>
                          <w:trHeight w:hRule="exact" w:val="359"/>
                        </w:trPr>
                        <w:tc>
                          <w:tcPr>
                            <w:tcW w:w="467" w:type="dxa"/>
                            <w:vMerge/>
                            <w:tcBorders>
                              <w:left w:val="single" w:sz="4" w:space="0" w:color="auto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1D0D17B4" w14:textId="77777777" w:rsidR="0082038F" w:rsidRDefault="0082038F"/>
                        </w:tc>
                        <w:tc>
                          <w:tcPr>
                            <w:tcW w:w="2729" w:type="dxa"/>
                            <w:vMerge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1A532757" w14:textId="77777777" w:rsidR="0082038F" w:rsidRDefault="0082038F"/>
                        </w:tc>
                        <w:tc>
                          <w:tcPr>
                            <w:tcW w:w="913" w:type="dxa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0318EB02" w14:textId="77777777" w:rsidR="0082038F" w:rsidRDefault="00260545">
                            <w:pPr>
                              <w:spacing w:before="57"/>
                              <w:ind w:left="102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i/>
                                <w:sz w:val="22"/>
                                <w:szCs w:val="22"/>
                              </w:rPr>
                              <w:t>Fax</w:t>
                            </w:r>
                          </w:p>
                        </w:tc>
                        <w:tc>
                          <w:tcPr>
                            <w:tcW w:w="5886" w:type="dxa"/>
                            <w:gridSpan w:val="4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6DFC5A41" w14:textId="77777777" w:rsidR="0082038F" w:rsidRDefault="0082038F"/>
                        </w:tc>
                      </w:tr>
                      <w:tr w:rsidR="0082038F" w14:paraId="1B0027C8" w14:textId="77777777" w:rsidTr="00F22322">
                        <w:trPr>
                          <w:trHeight w:hRule="exact" w:val="359"/>
                        </w:trPr>
                        <w:tc>
                          <w:tcPr>
                            <w:tcW w:w="467" w:type="dxa"/>
                            <w:vMerge/>
                            <w:tcBorders>
                              <w:left w:val="single" w:sz="4" w:space="0" w:color="auto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20E97B00" w14:textId="77777777" w:rsidR="0082038F" w:rsidRDefault="0082038F"/>
                        </w:tc>
                        <w:tc>
                          <w:tcPr>
                            <w:tcW w:w="2729" w:type="dxa"/>
                            <w:vMerge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38206267" w14:textId="77777777" w:rsidR="0082038F" w:rsidRDefault="0082038F"/>
                        </w:tc>
                        <w:tc>
                          <w:tcPr>
                            <w:tcW w:w="913" w:type="dxa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4D6BD41F" w14:textId="77777777" w:rsidR="0082038F" w:rsidRDefault="00260545">
                            <w:pPr>
                              <w:spacing w:before="57"/>
                              <w:ind w:left="102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i/>
                                <w:sz w:val="22"/>
                                <w:szCs w:val="22"/>
                              </w:rPr>
                              <w:t>E-mail</w:t>
                            </w:r>
                          </w:p>
                        </w:tc>
                        <w:tc>
                          <w:tcPr>
                            <w:tcW w:w="5886" w:type="dxa"/>
                            <w:gridSpan w:val="4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3CB586C6" w14:textId="77777777" w:rsidR="0082038F" w:rsidRDefault="0082038F"/>
                        </w:tc>
                      </w:tr>
                      <w:tr w:rsidR="0082038F" w14:paraId="65D3273E" w14:textId="77777777" w:rsidTr="00F22322">
                        <w:trPr>
                          <w:trHeight w:hRule="exact" w:val="359"/>
                        </w:trPr>
                        <w:tc>
                          <w:tcPr>
                            <w:tcW w:w="467" w:type="dxa"/>
                            <w:vMerge/>
                            <w:tcBorders>
                              <w:left w:val="single" w:sz="4" w:space="0" w:color="auto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7002F2EE" w14:textId="77777777" w:rsidR="0082038F" w:rsidRDefault="0082038F"/>
                        </w:tc>
                        <w:tc>
                          <w:tcPr>
                            <w:tcW w:w="2729" w:type="dxa"/>
                            <w:vMerge/>
                            <w:tcBorders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3C2E750B" w14:textId="77777777" w:rsidR="0082038F" w:rsidRDefault="0082038F"/>
                        </w:tc>
                        <w:tc>
                          <w:tcPr>
                            <w:tcW w:w="913" w:type="dxa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5D4D0614" w14:textId="77777777" w:rsidR="0082038F" w:rsidRDefault="00260545">
                            <w:pPr>
                              <w:spacing w:before="59"/>
                              <w:ind w:left="102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i/>
                                <w:sz w:val="22"/>
                                <w:szCs w:val="22"/>
                              </w:rPr>
                              <w:t>Web</w:t>
                            </w:r>
                          </w:p>
                        </w:tc>
                        <w:tc>
                          <w:tcPr>
                            <w:tcW w:w="5886" w:type="dxa"/>
                            <w:gridSpan w:val="4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6EEF1A5C" w14:textId="77777777" w:rsidR="0082038F" w:rsidRDefault="0082038F"/>
                        </w:tc>
                      </w:tr>
                      <w:tr w:rsidR="0082038F" w14:paraId="40FE53FD" w14:textId="77777777" w:rsidTr="00F22322">
                        <w:trPr>
                          <w:trHeight w:hRule="exact" w:val="719"/>
                        </w:trPr>
                        <w:tc>
                          <w:tcPr>
                            <w:tcW w:w="467" w:type="dxa"/>
                            <w:tcBorders>
                              <w:top w:val="single" w:sz="5" w:space="0" w:color="000000"/>
                              <w:left w:val="single" w:sz="4" w:space="0" w:color="auto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6BF3989C" w14:textId="77777777" w:rsidR="0082038F" w:rsidRPr="009A5151" w:rsidRDefault="00260545">
                            <w:pPr>
                              <w:spacing w:before="56"/>
                              <w:ind w:left="102"/>
                              <w:rPr>
                                <w:spacing w:val="1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pacing w:val="1"/>
                                <w:sz w:val="22"/>
                                <w:szCs w:val="22"/>
                              </w:rPr>
                              <w:t>4.</w:t>
                            </w:r>
                          </w:p>
                        </w:tc>
                        <w:tc>
                          <w:tcPr>
                            <w:tcW w:w="2729" w:type="dxa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7B3297E6" w14:textId="77777777" w:rsidR="0082038F" w:rsidRDefault="00260545">
                            <w:pPr>
                              <w:spacing w:before="57"/>
                              <w:ind w:left="102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Ownership</w:t>
                            </w:r>
                            <w:r>
                              <w:rPr>
                                <w:b/>
                                <w:spacing w:val="-8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Details</w:t>
                            </w:r>
                          </w:p>
                        </w:tc>
                        <w:tc>
                          <w:tcPr>
                            <w:tcW w:w="6799" w:type="dxa"/>
                            <w:gridSpan w:val="5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5EFA3CE0" w14:textId="77777777" w:rsidR="0082038F" w:rsidRDefault="0082038F"/>
                        </w:tc>
                      </w:tr>
                      <w:tr w:rsidR="0082038F" w14:paraId="2A78E7C3" w14:textId="77777777" w:rsidTr="00F803AA">
                        <w:trPr>
                          <w:trHeight w:hRule="exact" w:val="359"/>
                        </w:trPr>
                        <w:tc>
                          <w:tcPr>
                            <w:tcW w:w="467" w:type="dxa"/>
                            <w:vMerge w:val="restart"/>
                            <w:tcBorders>
                              <w:top w:val="single" w:sz="5" w:space="0" w:color="000000"/>
                              <w:left w:val="single" w:sz="4" w:space="0" w:color="auto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3F14959D" w14:textId="77777777" w:rsidR="0082038F" w:rsidRDefault="00260545">
                            <w:pPr>
                              <w:spacing w:before="56"/>
                              <w:ind w:left="102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pacing w:val="1"/>
                                <w:sz w:val="22"/>
                                <w:szCs w:val="22"/>
                              </w:rPr>
                              <w:t>5.</w:t>
                            </w:r>
                          </w:p>
                        </w:tc>
                        <w:tc>
                          <w:tcPr>
                            <w:tcW w:w="2729" w:type="dxa"/>
                            <w:vMerge w:val="restart"/>
                            <w:tcBorders>
                              <w:top w:val="single" w:sz="5" w:space="0" w:color="000000"/>
                              <w:left w:val="single" w:sz="6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13BC712B" w14:textId="77777777" w:rsidR="0082038F" w:rsidRDefault="00260545">
                            <w:pPr>
                              <w:spacing w:before="57"/>
                              <w:ind w:left="102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Legal</w:t>
                            </w:r>
                            <w:r>
                              <w:rPr>
                                <w:b/>
                                <w:spacing w:val="-5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Registration</w:t>
                            </w:r>
                            <w:r>
                              <w:rPr>
                                <w:b/>
                                <w:spacing w:val="-12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2"/>
                                <w:szCs w:val="22"/>
                              </w:rPr>
                              <w:t>Details</w:t>
                            </w:r>
                          </w:p>
                        </w:tc>
                        <w:tc>
                          <w:tcPr>
                            <w:tcW w:w="1696" w:type="dxa"/>
                            <w:gridSpan w:val="2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3F4E3CE3" w14:textId="77777777" w:rsidR="0082038F" w:rsidRDefault="00260545">
                            <w:pPr>
                              <w:spacing w:before="57"/>
                              <w:ind w:left="102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i/>
                                <w:sz w:val="22"/>
                                <w:szCs w:val="22"/>
                              </w:rPr>
                              <w:t>Status</w:t>
                            </w:r>
                          </w:p>
                        </w:tc>
                        <w:tc>
                          <w:tcPr>
                            <w:tcW w:w="5103" w:type="dxa"/>
                            <w:gridSpan w:val="3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3782A822" w14:textId="77777777" w:rsidR="0082038F" w:rsidRDefault="0082038F"/>
                        </w:tc>
                      </w:tr>
                      <w:tr w:rsidR="0082038F" w14:paraId="6167AF46" w14:textId="77777777" w:rsidTr="00F803AA">
                        <w:trPr>
                          <w:trHeight w:hRule="exact" w:val="359"/>
                        </w:trPr>
                        <w:tc>
                          <w:tcPr>
                            <w:tcW w:w="467" w:type="dxa"/>
                            <w:vMerge/>
                            <w:tcBorders>
                              <w:left w:val="single" w:sz="4" w:space="0" w:color="auto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7B5FDB49" w14:textId="77777777" w:rsidR="0082038F" w:rsidRDefault="0082038F"/>
                        </w:tc>
                        <w:tc>
                          <w:tcPr>
                            <w:tcW w:w="2729" w:type="dxa"/>
                            <w:vMerge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276C693F" w14:textId="77777777" w:rsidR="0082038F" w:rsidRDefault="0082038F"/>
                        </w:tc>
                        <w:tc>
                          <w:tcPr>
                            <w:tcW w:w="1696" w:type="dxa"/>
                            <w:gridSpan w:val="2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050E54C1" w14:textId="77777777" w:rsidR="0082038F" w:rsidRDefault="00260545">
                            <w:pPr>
                              <w:spacing w:before="57"/>
                              <w:ind w:left="102"/>
                              <w:rPr>
                                <w:sz w:val="22"/>
                                <w:szCs w:val="22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22"/>
                                <w:szCs w:val="22"/>
                              </w:rPr>
                              <w:t>Regn</w:t>
                            </w:r>
                            <w:proofErr w:type="spellEnd"/>
                            <w:r>
                              <w:rPr>
                                <w:i/>
                                <w:sz w:val="22"/>
                                <w:szCs w:val="22"/>
                              </w:rPr>
                              <w:t>.</w:t>
                            </w:r>
                            <w:r>
                              <w:rPr>
                                <w:i/>
                                <w:spacing w:val="-5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2"/>
                                <w:szCs w:val="22"/>
                              </w:rPr>
                              <w:t>No.</w:t>
                            </w:r>
                          </w:p>
                        </w:tc>
                        <w:tc>
                          <w:tcPr>
                            <w:tcW w:w="5103" w:type="dxa"/>
                            <w:gridSpan w:val="3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11D632CD" w14:textId="77777777" w:rsidR="0082038F" w:rsidRDefault="0082038F"/>
                        </w:tc>
                      </w:tr>
                      <w:tr w:rsidR="0082038F" w14:paraId="518EA858" w14:textId="77777777" w:rsidTr="00F803AA">
                        <w:trPr>
                          <w:trHeight w:hRule="exact" w:val="359"/>
                        </w:trPr>
                        <w:tc>
                          <w:tcPr>
                            <w:tcW w:w="467" w:type="dxa"/>
                            <w:vMerge/>
                            <w:tcBorders>
                              <w:left w:val="single" w:sz="4" w:space="0" w:color="auto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61BBF13C" w14:textId="77777777" w:rsidR="0082038F" w:rsidRDefault="0082038F"/>
                        </w:tc>
                        <w:tc>
                          <w:tcPr>
                            <w:tcW w:w="2729" w:type="dxa"/>
                            <w:vMerge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02227EB7" w14:textId="77777777" w:rsidR="0082038F" w:rsidRDefault="0082038F"/>
                        </w:tc>
                        <w:tc>
                          <w:tcPr>
                            <w:tcW w:w="1696" w:type="dxa"/>
                            <w:gridSpan w:val="2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0063E5E3" w14:textId="77777777" w:rsidR="0082038F" w:rsidRDefault="00260545">
                            <w:pPr>
                              <w:spacing w:before="59"/>
                              <w:ind w:left="102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i/>
                                <w:sz w:val="22"/>
                                <w:szCs w:val="22"/>
                              </w:rPr>
                              <w:t>Date</w:t>
                            </w:r>
                            <w:r>
                              <w:rPr>
                                <w:i/>
                                <w:spacing w:val="-4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2"/>
                                <w:szCs w:val="22"/>
                              </w:rPr>
                              <w:t>of</w:t>
                            </w:r>
                            <w:r>
                              <w:rPr>
                                <w:i/>
                                <w:spacing w:val="-2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i/>
                                <w:sz w:val="22"/>
                                <w:szCs w:val="22"/>
                              </w:rPr>
                              <w:t>Regn</w:t>
                            </w:r>
                            <w:proofErr w:type="spellEnd"/>
                            <w:r>
                              <w:rPr>
                                <w:i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5103" w:type="dxa"/>
                            <w:gridSpan w:val="3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1376D9CF" w14:textId="77777777" w:rsidR="0082038F" w:rsidRDefault="0082038F"/>
                        </w:tc>
                      </w:tr>
                      <w:tr w:rsidR="0082038F" w14:paraId="1525E8DD" w14:textId="77777777" w:rsidTr="00F803AA">
                        <w:trPr>
                          <w:trHeight w:hRule="exact" w:val="360"/>
                        </w:trPr>
                        <w:tc>
                          <w:tcPr>
                            <w:tcW w:w="467" w:type="dxa"/>
                            <w:vMerge/>
                            <w:tcBorders>
                              <w:left w:val="single" w:sz="4" w:space="0" w:color="auto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68DD12DB" w14:textId="77777777" w:rsidR="0082038F" w:rsidRDefault="0082038F"/>
                        </w:tc>
                        <w:tc>
                          <w:tcPr>
                            <w:tcW w:w="2729" w:type="dxa"/>
                            <w:vMerge/>
                            <w:tcBorders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04294211" w14:textId="77777777" w:rsidR="0082038F" w:rsidRDefault="0082038F"/>
                        </w:tc>
                        <w:tc>
                          <w:tcPr>
                            <w:tcW w:w="1696" w:type="dxa"/>
                            <w:gridSpan w:val="2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3DD825DF" w14:textId="77777777" w:rsidR="0082038F" w:rsidRDefault="00260545">
                            <w:pPr>
                              <w:spacing w:before="59"/>
                              <w:ind w:left="102"/>
                              <w:rPr>
                                <w:sz w:val="22"/>
                                <w:szCs w:val="22"/>
                              </w:rPr>
                            </w:pPr>
                            <w:proofErr w:type="spellStart"/>
                            <w:r>
                              <w:rPr>
                                <w:i/>
                                <w:sz w:val="22"/>
                                <w:szCs w:val="22"/>
                              </w:rPr>
                              <w:t>Regn</w:t>
                            </w:r>
                            <w:proofErr w:type="spellEnd"/>
                            <w:r>
                              <w:rPr>
                                <w:i/>
                                <w:sz w:val="22"/>
                                <w:szCs w:val="22"/>
                              </w:rPr>
                              <w:t>.</w:t>
                            </w:r>
                            <w:r>
                              <w:rPr>
                                <w:i/>
                                <w:spacing w:val="-5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2"/>
                                <w:szCs w:val="22"/>
                              </w:rPr>
                              <w:t>Aut</w:t>
                            </w:r>
                            <w:r>
                              <w:rPr>
                                <w:i/>
                                <w:spacing w:val="-1"/>
                                <w:sz w:val="22"/>
                                <w:szCs w:val="22"/>
                              </w:rPr>
                              <w:t>h</w:t>
                            </w:r>
                            <w:r>
                              <w:rPr>
                                <w:i/>
                                <w:sz w:val="22"/>
                                <w:szCs w:val="22"/>
                              </w:rPr>
                              <w:t>ority</w:t>
                            </w:r>
                          </w:p>
                        </w:tc>
                        <w:tc>
                          <w:tcPr>
                            <w:tcW w:w="5103" w:type="dxa"/>
                            <w:gridSpan w:val="3"/>
                            <w:tcBorders>
                              <w:top w:val="single" w:sz="5" w:space="0" w:color="000000"/>
                              <w:left w:val="single" w:sz="6" w:space="0" w:color="000000"/>
                              <w:bottom w:val="single" w:sz="5" w:space="0" w:color="000000"/>
                              <w:right w:val="single" w:sz="6" w:space="0" w:color="000000"/>
                            </w:tcBorders>
                            <w:shd w:val="clear" w:color="auto" w:fill="FFFFFF" w:themeFill="background1"/>
                          </w:tcPr>
                          <w:p w14:paraId="2831AF7C" w14:textId="77777777" w:rsidR="0082038F" w:rsidRDefault="0082038F"/>
                        </w:tc>
                      </w:tr>
                    </w:tbl>
                    <w:p w14:paraId="55ECF94F" w14:textId="77777777" w:rsidR="0082038F" w:rsidRDefault="0082038F"/>
                  </w:txbxContent>
                </v:textbox>
                <w10:wrap anchorx="margin"/>
              </v:shape>
            </w:pict>
          </mc:Fallback>
        </mc:AlternateContent>
      </w:r>
    </w:p>
    <w:p w14:paraId="0818B2A6" w14:textId="147E75AA" w:rsidR="00F22322" w:rsidRDefault="00F22322" w:rsidP="00F22322">
      <w:pPr>
        <w:spacing w:before="31"/>
        <w:rPr>
          <w:i/>
          <w:sz w:val="22"/>
          <w:szCs w:val="22"/>
        </w:rPr>
      </w:pPr>
    </w:p>
    <w:p w14:paraId="71906665" w14:textId="4328AA69" w:rsidR="00F22322" w:rsidRDefault="00F22322" w:rsidP="00F22322">
      <w:pPr>
        <w:spacing w:before="31"/>
        <w:rPr>
          <w:i/>
          <w:sz w:val="22"/>
          <w:szCs w:val="22"/>
        </w:rPr>
      </w:pPr>
    </w:p>
    <w:p w14:paraId="7CCC04DB" w14:textId="39E337C0" w:rsidR="00F22322" w:rsidRDefault="00F22322" w:rsidP="00F22322">
      <w:pPr>
        <w:spacing w:before="31"/>
        <w:rPr>
          <w:i/>
          <w:sz w:val="22"/>
          <w:szCs w:val="22"/>
        </w:rPr>
      </w:pPr>
    </w:p>
    <w:p w14:paraId="5CDE93B2" w14:textId="254EF8A6" w:rsidR="00F22322" w:rsidRDefault="00F22322" w:rsidP="00F22322">
      <w:pPr>
        <w:spacing w:before="31"/>
        <w:rPr>
          <w:i/>
          <w:sz w:val="22"/>
          <w:szCs w:val="22"/>
        </w:rPr>
      </w:pPr>
    </w:p>
    <w:p w14:paraId="41185A7E" w14:textId="5E5465E5" w:rsidR="00F22322" w:rsidRDefault="00F22322" w:rsidP="00F22322">
      <w:pPr>
        <w:spacing w:before="31"/>
        <w:rPr>
          <w:i/>
          <w:sz w:val="22"/>
          <w:szCs w:val="22"/>
        </w:rPr>
      </w:pPr>
    </w:p>
    <w:p w14:paraId="66D5DF07" w14:textId="35D9EB68" w:rsidR="00F22322" w:rsidRDefault="00F22322" w:rsidP="00F22322">
      <w:pPr>
        <w:spacing w:before="31"/>
        <w:rPr>
          <w:i/>
          <w:sz w:val="22"/>
          <w:szCs w:val="22"/>
        </w:rPr>
      </w:pPr>
    </w:p>
    <w:p w14:paraId="0428C2C9" w14:textId="3A7F41A3" w:rsidR="00F22322" w:rsidRDefault="00F22322" w:rsidP="00F22322">
      <w:pPr>
        <w:spacing w:before="31"/>
        <w:rPr>
          <w:i/>
          <w:sz w:val="22"/>
          <w:szCs w:val="22"/>
        </w:rPr>
      </w:pPr>
    </w:p>
    <w:p w14:paraId="6E95CFFD" w14:textId="4B8BB4B6" w:rsidR="00F22322" w:rsidRDefault="00F22322" w:rsidP="00F22322">
      <w:pPr>
        <w:spacing w:before="31"/>
        <w:rPr>
          <w:i/>
          <w:sz w:val="22"/>
          <w:szCs w:val="22"/>
        </w:rPr>
      </w:pPr>
    </w:p>
    <w:p w14:paraId="64E20B5A" w14:textId="4EDA76BA" w:rsidR="00F22322" w:rsidRDefault="00F22322" w:rsidP="00F22322">
      <w:pPr>
        <w:spacing w:before="31"/>
        <w:rPr>
          <w:i/>
          <w:sz w:val="22"/>
          <w:szCs w:val="22"/>
        </w:rPr>
      </w:pPr>
    </w:p>
    <w:p w14:paraId="2E09A127" w14:textId="42781801" w:rsidR="00F22322" w:rsidRDefault="00F22322" w:rsidP="00F22322">
      <w:pPr>
        <w:spacing w:before="31"/>
        <w:rPr>
          <w:i/>
          <w:sz w:val="22"/>
          <w:szCs w:val="22"/>
        </w:rPr>
      </w:pPr>
    </w:p>
    <w:p w14:paraId="143DB91B" w14:textId="1EF2F303" w:rsidR="00F22322" w:rsidRDefault="00F22322" w:rsidP="00F22322">
      <w:pPr>
        <w:spacing w:before="31"/>
        <w:rPr>
          <w:i/>
          <w:sz w:val="22"/>
          <w:szCs w:val="22"/>
        </w:rPr>
      </w:pPr>
    </w:p>
    <w:p w14:paraId="69618863" w14:textId="5DBA370C" w:rsidR="00F22322" w:rsidRDefault="00F22322" w:rsidP="00F22322">
      <w:pPr>
        <w:spacing w:before="31"/>
        <w:rPr>
          <w:i/>
          <w:sz w:val="22"/>
          <w:szCs w:val="22"/>
        </w:rPr>
      </w:pPr>
    </w:p>
    <w:p w14:paraId="4BDEB594" w14:textId="39E8D006" w:rsidR="00F22322" w:rsidRDefault="00F22322" w:rsidP="00F22322">
      <w:pPr>
        <w:spacing w:before="31"/>
        <w:rPr>
          <w:i/>
          <w:sz w:val="22"/>
          <w:szCs w:val="22"/>
        </w:rPr>
      </w:pPr>
    </w:p>
    <w:p w14:paraId="3381472E" w14:textId="019470C1" w:rsidR="00F22322" w:rsidRDefault="00F22322" w:rsidP="00F22322">
      <w:pPr>
        <w:spacing w:before="31"/>
        <w:rPr>
          <w:i/>
          <w:sz w:val="22"/>
          <w:szCs w:val="22"/>
        </w:rPr>
      </w:pPr>
    </w:p>
    <w:p w14:paraId="36B642B4" w14:textId="0929BBC7" w:rsidR="00F22322" w:rsidRDefault="00F22322" w:rsidP="00F22322">
      <w:pPr>
        <w:spacing w:before="31"/>
        <w:rPr>
          <w:i/>
          <w:sz w:val="22"/>
          <w:szCs w:val="22"/>
        </w:rPr>
      </w:pPr>
    </w:p>
    <w:p w14:paraId="21156BB4" w14:textId="4DD1AAE3" w:rsidR="00F22322" w:rsidRDefault="00F22322" w:rsidP="00F22322">
      <w:pPr>
        <w:spacing w:before="31"/>
        <w:rPr>
          <w:i/>
          <w:sz w:val="22"/>
          <w:szCs w:val="22"/>
        </w:rPr>
      </w:pPr>
    </w:p>
    <w:p w14:paraId="7F959FC7" w14:textId="2A1F82EA" w:rsidR="00F22322" w:rsidRDefault="00F22322" w:rsidP="00F22322">
      <w:pPr>
        <w:spacing w:before="31"/>
        <w:rPr>
          <w:i/>
          <w:sz w:val="22"/>
          <w:szCs w:val="22"/>
        </w:rPr>
      </w:pPr>
    </w:p>
    <w:p w14:paraId="15EE1AF6" w14:textId="6A8CFB93" w:rsidR="00F22322" w:rsidRDefault="00F22322" w:rsidP="00F22322">
      <w:pPr>
        <w:spacing w:before="31"/>
        <w:rPr>
          <w:i/>
          <w:sz w:val="22"/>
          <w:szCs w:val="22"/>
        </w:rPr>
      </w:pPr>
    </w:p>
    <w:p w14:paraId="3D9C16B0" w14:textId="281F2113" w:rsidR="00F22322" w:rsidRDefault="00F22322" w:rsidP="00F22322">
      <w:pPr>
        <w:spacing w:before="31"/>
        <w:rPr>
          <w:i/>
          <w:sz w:val="22"/>
          <w:szCs w:val="22"/>
        </w:rPr>
      </w:pPr>
    </w:p>
    <w:p w14:paraId="4D44A626" w14:textId="77777777" w:rsidR="00F22322" w:rsidRDefault="00F22322" w:rsidP="00F22322">
      <w:pPr>
        <w:spacing w:before="31"/>
        <w:rPr>
          <w:i/>
          <w:sz w:val="22"/>
          <w:szCs w:val="22"/>
        </w:rPr>
      </w:pPr>
    </w:p>
    <w:p w14:paraId="5CCFDB4A" w14:textId="77777777" w:rsidR="009A5151" w:rsidRDefault="009A5151">
      <w:pPr>
        <w:spacing w:before="31"/>
        <w:ind w:left="232"/>
        <w:rPr>
          <w:sz w:val="22"/>
          <w:szCs w:val="22"/>
        </w:rPr>
        <w:sectPr w:rsidR="009A5151" w:rsidSect="00F930A6">
          <w:headerReference w:type="default" r:id="rId8"/>
          <w:footerReference w:type="default" r:id="rId9"/>
          <w:pgSz w:w="11920" w:h="16840"/>
          <w:pgMar w:top="1560" w:right="920" w:bottom="280" w:left="920" w:header="454" w:footer="397" w:gutter="0"/>
          <w:pgNumType w:start="1"/>
          <w:cols w:space="720"/>
          <w:docGrid w:linePitch="272"/>
        </w:sect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0"/>
        <w:gridCol w:w="2684"/>
        <w:gridCol w:w="1669"/>
        <w:gridCol w:w="1673"/>
        <w:gridCol w:w="1670"/>
        <w:gridCol w:w="1674"/>
      </w:tblGrid>
      <w:tr w:rsidR="0082038F" w14:paraId="72F87858" w14:textId="77777777">
        <w:trPr>
          <w:trHeight w:hRule="exact" w:val="874"/>
        </w:trPr>
        <w:tc>
          <w:tcPr>
            <w:tcW w:w="46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6DF91C2C" w14:textId="77777777" w:rsidR="0082038F" w:rsidRDefault="000210FE">
            <w:pPr>
              <w:spacing w:before="56"/>
              <w:ind w:left="102"/>
              <w:rPr>
                <w:sz w:val="22"/>
                <w:szCs w:val="22"/>
              </w:rPr>
            </w:pPr>
            <w:r>
              <w:rPr>
                <w:noProof/>
                <w:lang w:bidi="ta-IN"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503314945" behindDoc="1" locked="0" layoutInCell="1" allowOverlap="1" wp14:anchorId="6722F7A0" wp14:editId="4382B447">
                      <wp:simplePos x="0" y="0"/>
                      <wp:positionH relativeFrom="page">
                        <wp:posOffset>654050</wp:posOffset>
                      </wp:positionH>
                      <wp:positionV relativeFrom="page">
                        <wp:posOffset>9784715</wp:posOffset>
                      </wp:positionV>
                      <wp:extent cx="6251575" cy="0"/>
                      <wp:effectExtent l="6350" t="12065" r="9525" b="6985"/>
                      <wp:wrapNone/>
                      <wp:docPr id="18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251575" cy="0"/>
                                <a:chOff x="1030" y="15409"/>
                                <a:chExt cx="9845" cy="0"/>
                              </a:xfrm>
                            </wpg:grpSpPr>
                            <wps:wsp>
                              <wps:cNvPr id="19" name="Freeform 3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30" y="15409"/>
                                  <a:ext cx="9845" cy="0"/>
                                </a:xfrm>
                                <a:custGeom>
                                  <a:avLst/>
                                  <a:gdLst>
                                    <a:gd name="T0" fmla="+- 0 1030 1030"/>
                                    <a:gd name="T1" fmla="*/ T0 w 9845"/>
                                    <a:gd name="T2" fmla="+- 0 10874 1030"/>
                                    <a:gd name="T3" fmla="*/ T2 w 9845"/>
                                  </a:gdLst>
                                  <a:ahLst/>
                                  <a:cxnLst>
                                    <a:cxn ang="0">
                                      <a:pos x="T1" y="0"/>
                                    </a:cxn>
                                    <a:cxn ang="0">
                                      <a:pos x="T3" y="0"/>
                                    </a:cxn>
                                  </a:cxnLst>
                                  <a:rect l="0" t="0" r="r" b="b"/>
                                  <a:pathLst>
                                    <a:path w="9845">
                                      <a:moveTo>
                                        <a:pt x="0" y="0"/>
                                      </a:moveTo>
                                      <a:lnTo>
                                        <a:pt x="9844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7366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BBD31E3" id="Group 2" o:spid="_x0000_s1026" style="position:absolute;margin-left:51.5pt;margin-top:770.45pt;width:492.25pt;height:0;z-index:-1535;mso-position-horizontal-relative:page;mso-position-vertical-relative:page" coordorigin="1030,15409" coordsize="984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">
                      <v:shape id="Freeform 3" o:spid="_x0000_s1027" style="position:absolute;left:1030;top:15409;width:9845;height:0;visibility:visible;mso-wrap-style:square;v-text-anchor:top" coordsize="9845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" path="m,l9844,e" filled="f" strokeweight=".58pt">
                        <v:path arrowok="t" o:connecttype="custom" o:connectlocs="0,0;9844,0" o:connectangles="0,0"/>
                      </v:shape>
                      <w10:wrap anchorx="page" anchory="page"/>
                    </v:group>
                  </w:pict>
                </mc:Fallback>
              </mc:AlternateContent>
            </w:r>
            <w:r w:rsidR="00260545">
              <w:rPr>
                <w:spacing w:val="1"/>
                <w:sz w:val="22"/>
                <w:szCs w:val="22"/>
              </w:rPr>
              <w:t>6.</w:t>
            </w:r>
          </w:p>
        </w:tc>
        <w:tc>
          <w:tcPr>
            <w:tcW w:w="2684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14:paraId="08BAC16B" w14:textId="77777777" w:rsidR="0082038F" w:rsidRDefault="006D5CBC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Address of registered office and </w:t>
            </w:r>
            <w:r w:rsidR="00260545">
              <w:rPr>
                <w:b/>
                <w:sz w:val="22"/>
                <w:szCs w:val="22"/>
              </w:rPr>
              <w:t>Place</w:t>
            </w:r>
            <w:r w:rsidR="00260545">
              <w:rPr>
                <w:b/>
                <w:spacing w:val="-5"/>
                <w:sz w:val="22"/>
                <w:szCs w:val="22"/>
              </w:rPr>
              <w:t xml:space="preserve"> </w:t>
            </w:r>
            <w:r w:rsidR="00260545">
              <w:rPr>
                <w:b/>
                <w:sz w:val="22"/>
                <w:szCs w:val="22"/>
              </w:rPr>
              <w:t>of</w:t>
            </w:r>
            <w:r w:rsidR="00260545">
              <w:rPr>
                <w:b/>
                <w:spacing w:val="-2"/>
                <w:sz w:val="22"/>
                <w:szCs w:val="22"/>
              </w:rPr>
              <w:t xml:space="preserve"> </w:t>
            </w:r>
            <w:r w:rsidR="00260545">
              <w:rPr>
                <w:b/>
                <w:sz w:val="22"/>
                <w:szCs w:val="22"/>
              </w:rPr>
              <w:t>Registration</w:t>
            </w:r>
          </w:p>
        </w:tc>
        <w:tc>
          <w:tcPr>
            <w:tcW w:w="6686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9ADC0A" w14:textId="77777777" w:rsidR="0082038F" w:rsidRDefault="0082038F"/>
        </w:tc>
      </w:tr>
      <w:tr w:rsidR="0082038F" w14:paraId="2E12FB54" w14:textId="77777777">
        <w:trPr>
          <w:trHeight w:hRule="exact" w:val="889"/>
        </w:trPr>
        <w:tc>
          <w:tcPr>
            <w:tcW w:w="46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2DCCF7" w14:textId="77777777" w:rsidR="0082038F" w:rsidRDefault="0082038F"/>
        </w:tc>
        <w:tc>
          <w:tcPr>
            <w:tcW w:w="2684" w:type="dxa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14:paraId="151D0975" w14:textId="77777777" w:rsidR="0082038F" w:rsidRDefault="0082038F"/>
        </w:tc>
        <w:tc>
          <w:tcPr>
            <w:tcW w:w="6686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008C4C" w14:textId="214B3C1B" w:rsidR="0082038F" w:rsidRDefault="00260545" w:rsidP="006D5CBC">
            <w:pPr>
              <w:spacing w:before="59"/>
              <w:ind w:left="102" w:right="64"/>
              <w:jc w:val="both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If</w:t>
            </w:r>
            <w:r>
              <w:rPr>
                <w:i/>
                <w:spacing w:val="6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registered outside</w:t>
            </w:r>
            <w:r>
              <w:rPr>
                <w:i/>
                <w:spacing w:val="1"/>
                <w:sz w:val="22"/>
                <w:szCs w:val="22"/>
              </w:rPr>
              <w:t xml:space="preserve"> </w:t>
            </w:r>
            <w:r>
              <w:rPr>
                <w:i/>
                <w:spacing w:val="-1"/>
                <w:sz w:val="22"/>
                <w:szCs w:val="22"/>
              </w:rPr>
              <w:t>t</w:t>
            </w:r>
            <w:r>
              <w:rPr>
                <w:i/>
                <w:spacing w:val="1"/>
                <w:sz w:val="22"/>
                <w:szCs w:val="22"/>
              </w:rPr>
              <w:t>h</w:t>
            </w:r>
            <w:r>
              <w:rPr>
                <w:i/>
                <w:sz w:val="22"/>
                <w:szCs w:val="22"/>
              </w:rPr>
              <w:t>e</w:t>
            </w:r>
            <w:r>
              <w:rPr>
                <w:i/>
                <w:spacing w:val="6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country where</w:t>
            </w:r>
            <w:r>
              <w:rPr>
                <w:i/>
                <w:spacing w:val="2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Main</w:t>
            </w:r>
            <w:r>
              <w:rPr>
                <w:i/>
                <w:spacing w:val="2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O</w:t>
            </w:r>
            <w:r>
              <w:rPr>
                <w:i/>
                <w:spacing w:val="1"/>
                <w:sz w:val="22"/>
                <w:szCs w:val="22"/>
              </w:rPr>
              <w:t>f</w:t>
            </w:r>
            <w:r>
              <w:rPr>
                <w:i/>
                <w:sz w:val="22"/>
                <w:szCs w:val="22"/>
              </w:rPr>
              <w:t>fice</w:t>
            </w:r>
            <w:r>
              <w:rPr>
                <w:i/>
                <w:spacing w:val="5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is</w:t>
            </w:r>
            <w:r>
              <w:rPr>
                <w:i/>
                <w:spacing w:val="6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located. Also provide</w:t>
            </w:r>
            <w:r>
              <w:rPr>
                <w:i/>
                <w:spacing w:val="31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abo</w:t>
            </w:r>
            <w:r>
              <w:rPr>
                <w:i/>
                <w:spacing w:val="-1"/>
                <w:sz w:val="22"/>
                <w:szCs w:val="22"/>
              </w:rPr>
              <w:t>v</w:t>
            </w:r>
            <w:r>
              <w:rPr>
                <w:i/>
                <w:sz w:val="22"/>
                <w:szCs w:val="22"/>
              </w:rPr>
              <w:t>e</w:t>
            </w:r>
            <w:r>
              <w:rPr>
                <w:i/>
                <w:spacing w:val="34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the</w:t>
            </w:r>
            <w:r>
              <w:rPr>
                <w:i/>
                <w:spacing w:val="35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details</w:t>
            </w:r>
            <w:r>
              <w:rPr>
                <w:i/>
                <w:spacing w:val="32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of</w:t>
            </w:r>
            <w:r>
              <w:rPr>
                <w:i/>
                <w:spacing w:val="36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approval</w:t>
            </w:r>
            <w:r>
              <w:rPr>
                <w:i/>
                <w:spacing w:val="29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to</w:t>
            </w:r>
            <w:r>
              <w:rPr>
                <w:i/>
                <w:spacing w:val="35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operate</w:t>
            </w:r>
            <w:r>
              <w:rPr>
                <w:i/>
                <w:spacing w:val="30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or</w:t>
            </w:r>
            <w:r>
              <w:rPr>
                <w:i/>
                <w:spacing w:val="35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to</w:t>
            </w:r>
            <w:r>
              <w:rPr>
                <w:i/>
                <w:spacing w:val="35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do</w:t>
            </w:r>
            <w:r>
              <w:rPr>
                <w:i/>
                <w:spacing w:val="35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business</w:t>
            </w:r>
            <w:r>
              <w:rPr>
                <w:i/>
                <w:spacing w:val="30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in India</w:t>
            </w:r>
            <w:r>
              <w:rPr>
                <w:i/>
                <w:spacing w:val="-5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/</w:t>
            </w:r>
            <w:r>
              <w:rPr>
                <w:i/>
                <w:spacing w:val="-1"/>
                <w:sz w:val="22"/>
                <w:szCs w:val="22"/>
              </w:rPr>
              <w:t xml:space="preserve"> </w:t>
            </w:r>
            <w:r w:rsidR="006D5CBC">
              <w:rPr>
                <w:i/>
                <w:sz w:val="22"/>
                <w:szCs w:val="22"/>
              </w:rPr>
              <w:t>other</w:t>
            </w:r>
            <w:r w:rsidR="006D5CBC">
              <w:rPr>
                <w:i/>
                <w:spacing w:val="-7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countr</w:t>
            </w:r>
            <w:r w:rsidR="006D5CBC">
              <w:rPr>
                <w:i/>
                <w:sz w:val="22"/>
                <w:szCs w:val="22"/>
              </w:rPr>
              <w:t>ies</w:t>
            </w:r>
            <w:r>
              <w:rPr>
                <w:i/>
                <w:spacing w:val="-7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a</w:t>
            </w:r>
            <w:r>
              <w:rPr>
                <w:i/>
                <w:spacing w:val="-1"/>
                <w:sz w:val="22"/>
                <w:szCs w:val="22"/>
              </w:rPr>
              <w:t>n</w:t>
            </w:r>
            <w:r>
              <w:rPr>
                <w:i/>
                <w:sz w:val="22"/>
                <w:szCs w:val="22"/>
              </w:rPr>
              <w:t>d</w:t>
            </w:r>
            <w:r>
              <w:rPr>
                <w:i/>
                <w:spacing w:val="-3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a</w:t>
            </w:r>
            <w:r>
              <w:rPr>
                <w:i/>
                <w:spacing w:val="-1"/>
                <w:sz w:val="22"/>
                <w:szCs w:val="22"/>
              </w:rPr>
              <w:t>n</w:t>
            </w:r>
            <w:r>
              <w:rPr>
                <w:i/>
                <w:sz w:val="22"/>
                <w:szCs w:val="22"/>
              </w:rPr>
              <w:t>nex</w:t>
            </w:r>
            <w:r>
              <w:rPr>
                <w:i/>
                <w:spacing w:val="-5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copy</w:t>
            </w:r>
            <w:r>
              <w:rPr>
                <w:i/>
                <w:spacing w:val="-4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of</w:t>
            </w:r>
            <w:r>
              <w:rPr>
                <w:i/>
                <w:spacing w:val="-2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the</w:t>
            </w:r>
            <w:r>
              <w:rPr>
                <w:i/>
                <w:spacing w:val="-3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a</w:t>
            </w:r>
            <w:r>
              <w:rPr>
                <w:i/>
                <w:spacing w:val="-1"/>
                <w:sz w:val="22"/>
                <w:szCs w:val="22"/>
              </w:rPr>
              <w:t>p</w:t>
            </w:r>
            <w:r>
              <w:rPr>
                <w:i/>
                <w:sz w:val="22"/>
                <w:szCs w:val="22"/>
              </w:rPr>
              <w:t>proval</w:t>
            </w:r>
            <w:r>
              <w:rPr>
                <w:i/>
                <w:spacing w:val="-8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granted.</w:t>
            </w:r>
          </w:p>
        </w:tc>
      </w:tr>
      <w:tr w:rsidR="0082038F" w14:paraId="2DD8271F" w14:textId="77777777">
        <w:trPr>
          <w:trHeight w:hRule="exact" w:val="263"/>
        </w:trPr>
        <w:tc>
          <w:tcPr>
            <w:tcW w:w="983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409671" w14:textId="77777777" w:rsidR="0082038F" w:rsidRDefault="0082038F"/>
        </w:tc>
      </w:tr>
      <w:tr w:rsidR="0082038F" w14:paraId="4C3E35C0" w14:textId="77777777">
        <w:trPr>
          <w:trHeight w:hRule="exact" w:val="383"/>
        </w:trPr>
        <w:tc>
          <w:tcPr>
            <w:tcW w:w="46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5861A155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7.</w:t>
            </w:r>
          </w:p>
        </w:tc>
        <w:tc>
          <w:tcPr>
            <w:tcW w:w="2684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14:paraId="34772840" w14:textId="77777777" w:rsidR="0082038F" w:rsidRDefault="00260545">
            <w:pPr>
              <w:spacing w:before="59"/>
              <w:ind w:left="10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Chief</w:t>
            </w:r>
            <w:r>
              <w:rPr>
                <w:b/>
                <w:spacing w:val="-5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Execu</w:t>
            </w:r>
            <w:r>
              <w:rPr>
                <w:b/>
                <w:spacing w:val="1"/>
                <w:sz w:val="22"/>
                <w:szCs w:val="22"/>
              </w:rPr>
              <w:t>t</w:t>
            </w:r>
            <w:r>
              <w:rPr>
                <w:b/>
                <w:sz w:val="22"/>
                <w:szCs w:val="22"/>
              </w:rPr>
              <w:t>ive</w:t>
            </w: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4FE814" w14:textId="77777777" w:rsidR="0082038F" w:rsidRDefault="00260545">
            <w:pPr>
              <w:spacing w:before="59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Name</w:t>
            </w:r>
          </w:p>
        </w:tc>
        <w:tc>
          <w:tcPr>
            <w:tcW w:w="5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873662" w14:textId="77777777" w:rsidR="0082038F" w:rsidRDefault="0082038F"/>
        </w:tc>
      </w:tr>
      <w:tr w:rsidR="0082038F" w14:paraId="1BFA3F9F" w14:textId="77777777">
        <w:trPr>
          <w:trHeight w:hRule="exact" w:val="384"/>
        </w:trPr>
        <w:tc>
          <w:tcPr>
            <w:tcW w:w="46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A0F306" w14:textId="77777777" w:rsidR="0082038F" w:rsidRDefault="0082038F"/>
        </w:tc>
        <w:tc>
          <w:tcPr>
            <w:tcW w:w="2684" w:type="dxa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14:paraId="7E97F2B6" w14:textId="77777777" w:rsidR="0082038F" w:rsidRDefault="0082038F"/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471F8A" w14:textId="77777777" w:rsidR="0082038F" w:rsidRDefault="00260545">
            <w:pPr>
              <w:spacing w:before="59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Designation</w:t>
            </w:r>
          </w:p>
        </w:tc>
        <w:tc>
          <w:tcPr>
            <w:tcW w:w="5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91A882" w14:textId="77777777" w:rsidR="0082038F" w:rsidRDefault="0082038F"/>
        </w:tc>
      </w:tr>
      <w:tr w:rsidR="0082038F" w14:paraId="1EB39D31" w14:textId="77777777">
        <w:trPr>
          <w:trHeight w:hRule="exact" w:val="263"/>
        </w:trPr>
        <w:tc>
          <w:tcPr>
            <w:tcW w:w="983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6779AC" w14:textId="77777777" w:rsidR="0082038F" w:rsidRDefault="0082038F"/>
        </w:tc>
      </w:tr>
      <w:tr w:rsidR="0082038F" w14:paraId="4B2E6BCD" w14:textId="77777777">
        <w:trPr>
          <w:trHeight w:hRule="exact" w:val="383"/>
        </w:trPr>
        <w:tc>
          <w:tcPr>
            <w:tcW w:w="46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6BA2353E" w14:textId="77777777" w:rsidR="0082038F" w:rsidRDefault="00260545">
            <w:pPr>
              <w:spacing w:before="56"/>
              <w:ind w:left="10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8.</w:t>
            </w:r>
          </w:p>
        </w:tc>
        <w:tc>
          <w:tcPr>
            <w:tcW w:w="2684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14:paraId="48E18090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Primary</w:t>
            </w:r>
            <w:r>
              <w:rPr>
                <w:b/>
                <w:spacing w:val="-8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C</w:t>
            </w:r>
            <w:r>
              <w:rPr>
                <w:b/>
                <w:spacing w:val="2"/>
                <w:sz w:val="22"/>
                <w:szCs w:val="22"/>
              </w:rPr>
              <w:t>o</w:t>
            </w:r>
            <w:r>
              <w:rPr>
                <w:b/>
                <w:sz w:val="22"/>
                <w:szCs w:val="22"/>
              </w:rPr>
              <w:t>ntact</w:t>
            </w:r>
            <w:r>
              <w:rPr>
                <w:b/>
                <w:spacing w:val="-7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Person</w:t>
            </w: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0DE3AA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Name</w:t>
            </w:r>
          </w:p>
        </w:tc>
        <w:tc>
          <w:tcPr>
            <w:tcW w:w="5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E3B1F2" w14:textId="77777777" w:rsidR="0082038F" w:rsidRDefault="0082038F"/>
        </w:tc>
      </w:tr>
      <w:tr w:rsidR="0082038F" w14:paraId="13802E60" w14:textId="77777777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EEA7DF9" w14:textId="77777777" w:rsidR="0082038F" w:rsidRDefault="0082038F"/>
        </w:tc>
        <w:tc>
          <w:tcPr>
            <w:tcW w:w="2684" w:type="dxa"/>
            <w:vMerge/>
            <w:tcBorders>
              <w:left w:val="single" w:sz="5" w:space="0" w:color="000000"/>
              <w:right w:val="nil"/>
            </w:tcBorders>
          </w:tcPr>
          <w:p w14:paraId="14EFA5E2" w14:textId="77777777" w:rsidR="0082038F" w:rsidRDefault="0082038F"/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BB7C35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Designation</w:t>
            </w:r>
          </w:p>
        </w:tc>
        <w:tc>
          <w:tcPr>
            <w:tcW w:w="5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98E46E" w14:textId="77777777" w:rsidR="0082038F" w:rsidRDefault="0082038F"/>
        </w:tc>
      </w:tr>
      <w:tr w:rsidR="0082038F" w14:paraId="40692515" w14:textId="77777777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377FC742" w14:textId="77777777" w:rsidR="0082038F" w:rsidRDefault="0082038F"/>
        </w:tc>
        <w:tc>
          <w:tcPr>
            <w:tcW w:w="2684" w:type="dxa"/>
            <w:vMerge/>
            <w:tcBorders>
              <w:left w:val="single" w:sz="5" w:space="0" w:color="000000"/>
              <w:right w:val="nil"/>
            </w:tcBorders>
          </w:tcPr>
          <w:p w14:paraId="3C0BF329" w14:textId="77777777" w:rsidR="0082038F" w:rsidRDefault="0082038F"/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7C50F9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i/>
                <w:spacing w:val="1"/>
                <w:sz w:val="22"/>
                <w:szCs w:val="22"/>
              </w:rPr>
              <w:t>Phone</w:t>
            </w:r>
          </w:p>
        </w:tc>
        <w:tc>
          <w:tcPr>
            <w:tcW w:w="5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3B3B93" w14:textId="77777777" w:rsidR="0082038F" w:rsidRDefault="0082038F"/>
        </w:tc>
      </w:tr>
      <w:tr w:rsidR="0082038F" w14:paraId="37D63C5E" w14:textId="77777777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1CC076B0" w14:textId="77777777" w:rsidR="0082038F" w:rsidRDefault="0082038F"/>
        </w:tc>
        <w:tc>
          <w:tcPr>
            <w:tcW w:w="2684" w:type="dxa"/>
            <w:vMerge/>
            <w:tcBorders>
              <w:left w:val="single" w:sz="5" w:space="0" w:color="000000"/>
              <w:right w:val="nil"/>
            </w:tcBorders>
          </w:tcPr>
          <w:p w14:paraId="1E961289" w14:textId="77777777" w:rsidR="0082038F" w:rsidRDefault="0082038F"/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51C804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Mobile</w:t>
            </w:r>
          </w:p>
        </w:tc>
        <w:tc>
          <w:tcPr>
            <w:tcW w:w="5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732EC7" w14:textId="77777777" w:rsidR="0082038F" w:rsidRDefault="0082038F"/>
        </w:tc>
      </w:tr>
      <w:tr w:rsidR="0082038F" w14:paraId="4AAE0DA2" w14:textId="77777777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D6C534" w14:textId="77777777" w:rsidR="0082038F" w:rsidRDefault="0082038F"/>
        </w:tc>
        <w:tc>
          <w:tcPr>
            <w:tcW w:w="2684" w:type="dxa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14:paraId="3A583AAD" w14:textId="77777777" w:rsidR="0082038F" w:rsidRDefault="0082038F"/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CFD011" w14:textId="77777777" w:rsidR="0082038F" w:rsidRDefault="00260545">
            <w:pPr>
              <w:spacing w:before="59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E-mail</w:t>
            </w:r>
          </w:p>
        </w:tc>
        <w:tc>
          <w:tcPr>
            <w:tcW w:w="5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6E187B" w14:textId="77777777" w:rsidR="0082038F" w:rsidRDefault="0082038F"/>
        </w:tc>
      </w:tr>
      <w:tr w:rsidR="0082038F" w14:paraId="52F806B1" w14:textId="77777777">
        <w:trPr>
          <w:trHeight w:hRule="exact" w:val="264"/>
        </w:trPr>
        <w:tc>
          <w:tcPr>
            <w:tcW w:w="9830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4DEFDF" w14:textId="77777777" w:rsidR="0082038F" w:rsidRDefault="0082038F"/>
        </w:tc>
      </w:tr>
      <w:tr w:rsidR="0082038F" w14:paraId="69A0B8E5" w14:textId="77777777">
        <w:trPr>
          <w:trHeight w:hRule="exact" w:val="383"/>
        </w:trPr>
        <w:tc>
          <w:tcPr>
            <w:tcW w:w="46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1025957C" w14:textId="77777777" w:rsidR="0082038F" w:rsidRDefault="00260545">
            <w:pPr>
              <w:spacing w:before="56"/>
              <w:ind w:left="10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9.</w:t>
            </w:r>
          </w:p>
        </w:tc>
        <w:tc>
          <w:tcPr>
            <w:tcW w:w="2684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14:paraId="0CE48014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Branch</w:t>
            </w:r>
            <w:r>
              <w:rPr>
                <w:b/>
                <w:spacing w:val="-7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Office</w:t>
            </w:r>
            <w:r>
              <w:rPr>
                <w:b/>
                <w:spacing w:val="-6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Location(s)</w:t>
            </w: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12446D" w14:textId="77777777" w:rsidR="0082038F" w:rsidRDefault="0082038F"/>
        </w:tc>
        <w:tc>
          <w:tcPr>
            <w:tcW w:w="1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D7D62D" w14:textId="77777777" w:rsidR="0082038F" w:rsidRDefault="0082038F"/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404840" w14:textId="77777777" w:rsidR="0082038F" w:rsidRDefault="0082038F"/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20992A" w14:textId="77777777" w:rsidR="0082038F" w:rsidRDefault="0082038F"/>
        </w:tc>
      </w:tr>
      <w:tr w:rsidR="0082038F" w14:paraId="7A1259C2" w14:textId="77777777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55E224D2" w14:textId="77777777" w:rsidR="0082038F" w:rsidRDefault="0082038F"/>
        </w:tc>
        <w:tc>
          <w:tcPr>
            <w:tcW w:w="2684" w:type="dxa"/>
            <w:vMerge/>
            <w:tcBorders>
              <w:left w:val="single" w:sz="5" w:space="0" w:color="000000"/>
              <w:right w:val="nil"/>
            </w:tcBorders>
          </w:tcPr>
          <w:p w14:paraId="5FAB8140" w14:textId="77777777" w:rsidR="0082038F" w:rsidRDefault="0082038F"/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8A62D8" w14:textId="77777777" w:rsidR="0082038F" w:rsidRDefault="0082038F"/>
        </w:tc>
        <w:tc>
          <w:tcPr>
            <w:tcW w:w="1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FED634" w14:textId="77777777" w:rsidR="0082038F" w:rsidRDefault="0082038F"/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6C6BA4" w14:textId="77777777" w:rsidR="0082038F" w:rsidRDefault="0082038F"/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6A8236" w14:textId="77777777" w:rsidR="0082038F" w:rsidRDefault="0082038F"/>
        </w:tc>
      </w:tr>
      <w:tr w:rsidR="0082038F" w14:paraId="2BA0805A" w14:textId="77777777">
        <w:trPr>
          <w:trHeight w:hRule="exact" w:val="636"/>
        </w:trPr>
        <w:tc>
          <w:tcPr>
            <w:tcW w:w="46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0A6954" w14:textId="77777777" w:rsidR="0082038F" w:rsidRDefault="0082038F"/>
        </w:tc>
        <w:tc>
          <w:tcPr>
            <w:tcW w:w="2684" w:type="dxa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14:paraId="03778D1E" w14:textId="77777777" w:rsidR="0082038F" w:rsidRDefault="0082038F"/>
        </w:tc>
        <w:tc>
          <w:tcPr>
            <w:tcW w:w="6686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6D63F5" w14:textId="77777777" w:rsidR="0082038F" w:rsidRDefault="00260545">
            <w:pPr>
              <w:spacing w:before="57"/>
              <w:ind w:left="102" w:right="63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Mention</w:t>
            </w:r>
            <w:r>
              <w:rPr>
                <w:i/>
                <w:spacing w:val="2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above</w:t>
            </w:r>
            <w:r>
              <w:rPr>
                <w:i/>
                <w:spacing w:val="4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all</w:t>
            </w:r>
            <w:r>
              <w:rPr>
                <w:i/>
                <w:spacing w:val="9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Branch</w:t>
            </w:r>
            <w:r>
              <w:rPr>
                <w:i/>
                <w:spacing w:val="4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Office</w:t>
            </w:r>
            <w:r>
              <w:rPr>
                <w:i/>
                <w:spacing w:val="9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locati</w:t>
            </w:r>
            <w:r>
              <w:rPr>
                <w:i/>
                <w:spacing w:val="2"/>
                <w:sz w:val="22"/>
                <w:szCs w:val="22"/>
              </w:rPr>
              <w:t>o</w:t>
            </w:r>
            <w:r>
              <w:rPr>
                <w:i/>
                <w:sz w:val="22"/>
                <w:szCs w:val="22"/>
              </w:rPr>
              <w:t>ns</w:t>
            </w:r>
            <w:r>
              <w:rPr>
                <w:i/>
                <w:spacing w:val="1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of</w:t>
            </w:r>
            <w:r>
              <w:rPr>
                <w:i/>
                <w:spacing w:val="7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the</w:t>
            </w:r>
            <w:r>
              <w:rPr>
                <w:i/>
                <w:spacing w:val="6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Cer</w:t>
            </w:r>
            <w:r>
              <w:rPr>
                <w:i/>
                <w:spacing w:val="1"/>
                <w:sz w:val="22"/>
                <w:szCs w:val="22"/>
              </w:rPr>
              <w:t>t</w:t>
            </w:r>
            <w:r>
              <w:rPr>
                <w:i/>
                <w:sz w:val="22"/>
                <w:szCs w:val="22"/>
              </w:rPr>
              <w:t>ification</w:t>
            </w:r>
            <w:r>
              <w:rPr>
                <w:i/>
                <w:spacing w:val="-2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Body</w:t>
            </w:r>
            <w:r>
              <w:rPr>
                <w:i/>
                <w:spacing w:val="4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and annex</w:t>
            </w:r>
            <w:r>
              <w:rPr>
                <w:i/>
                <w:spacing w:val="-5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details</w:t>
            </w:r>
            <w:r>
              <w:rPr>
                <w:i/>
                <w:spacing w:val="-7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as</w:t>
            </w:r>
            <w:r>
              <w:rPr>
                <w:i/>
                <w:spacing w:val="-2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per</w:t>
            </w:r>
            <w:r>
              <w:rPr>
                <w:i/>
                <w:spacing w:val="-3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the</w:t>
            </w:r>
            <w:r>
              <w:rPr>
                <w:i/>
                <w:spacing w:val="-3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format</w:t>
            </w:r>
            <w:r>
              <w:rPr>
                <w:i/>
                <w:spacing w:val="-6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in</w:t>
            </w:r>
            <w:r>
              <w:rPr>
                <w:i/>
                <w:spacing w:val="-2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Table</w:t>
            </w:r>
            <w:r>
              <w:rPr>
                <w:i/>
                <w:spacing w:val="-5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A.</w:t>
            </w:r>
          </w:p>
        </w:tc>
      </w:tr>
    </w:tbl>
    <w:p w14:paraId="19D05067" w14:textId="75FC6E5E" w:rsidR="0082038F" w:rsidRDefault="0082038F">
      <w:pPr>
        <w:spacing w:before="15" w:line="280" w:lineRule="exact"/>
        <w:rPr>
          <w:sz w:val="28"/>
          <w:szCs w:val="28"/>
        </w:rPr>
      </w:pPr>
    </w:p>
    <w:p w14:paraId="70230920" w14:textId="0B220FEF" w:rsidR="006B0E7A" w:rsidRDefault="006B0E7A">
      <w:pPr>
        <w:spacing w:before="15" w:line="280" w:lineRule="exact"/>
        <w:rPr>
          <w:sz w:val="28"/>
          <w:szCs w:val="28"/>
        </w:rPr>
      </w:pPr>
    </w:p>
    <w:p w14:paraId="34C9E851" w14:textId="40E23083" w:rsidR="006B0E7A" w:rsidRDefault="006B0E7A">
      <w:pPr>
        <w:spacing w:before="15" w:line="280" w:lineRule="exact"/>
        <w:rPr>
          <w:sz w:val="28"/>
          <w:szCs w:val="28"/>
        </w:rPr>
      </w:pPr>
    </w:p>
    <w:p w14:paraId="406BD733" w14:textId="042B8F8E" w:rsidR="006B0E7A" w:rsidRDefault="006B0E7A">
      <w:pPr>
        <w:spacing w:before="15" w:line="280" w:lineRule="exact"/>
        <w:rPr>
          <w:sz w:val="28"/>
          <w:szCs w:val="28"/>
        </w:rPr>
      </w:pPr>
    </w:p>
    <w:p w14:paraId="162EEDC4" w14:textId="21642E01" w:rsidR="006B0E7A" w:rsidRDefault="006B0E7A">
      <w:pPr>
        <w:spacing w:before="15" w:line="280" w:lineRule="exact"/>
        <w:rPr>
          <w:sz w:val="28"/>
          <w:szCs w:val="28"/>
        </w:rPr>
      </w:pPr>
    </w:p>
    <w:p w14:paraId="1B459FE0" w14:textId="5913211A" w:rsidR="006B0E7A" w:rsidRDefault="006B0E7A">
      <w:pPr>
        <w:spacing w:before="15" w:line="280" w:lineRule="exact"/>
        <w:rPr>
          <w:sz w:val="28"/>
          <w:szCs w:val="28"/>
        </w:rPr>
      </w:pPr>
    </w:p>
    <w:p w14:paraId="4DE9BC49" w14:textId="1AE90E32" w:rsidR="006B0E7A" w:rsidRDefault="006B0E7A">
      <w:pPr>
        <w:spacing w:before="15" w:line="280" w:lineRule="exact"/>
        <w:rPr>
          <w:sz w:val="28"/>
          <w:szCs w:val="28"/>
        </w:rPr>
      </w:pPr>
    </w:p>
    <w:p w14:paraId="79D24730" w14:textId="1301F107" w:rsidR="006B0E7A" w:rsidRDefault="006B0E7A">
      <w:pPr>
        <w:spacing w:before="15" w:line="280" w:lineRule="exact"/>
        <w:rPr>
          <w:sz w:val="28"/>
          <w:szCs w:val="28"/>
        </w:rPr>
      </w:pPr>
    </w:p>
    <w:p w14:paraId="4C88654C" w14:textId="27A2E097" w:rsidR="006B0E7A" w:rsidRDefault="006B0E7A">
      <w:pPr>
        <w:spacing w:before="15" w:line="280" w:lineRule="exact"/>
        <w:rPr>
          <w:sz w:val="28"/>
          <w:szCs w:val="28"/>
        </w:rPr>
      </w:pPr>
    </w:p>
    <w:p w14:paraId="2E8EBB60" w14:textId="34B72665" w:rsidR="006B0E7A" w:rsidRDefault="006B0E7A">
      <w:pPr>
        <w:spacing w:before="15" w:line="280" w:lineRule="exact"/>
        <w:rPr>
          <w:sz w:val="28"/>
          <w:szCs w:val="28"/>
        </w:rPr>
      </w:pPr>
    </w:p>
    <w:p w14:paraId="7148C655" w14:textId="0FED9C53" w:rsidR="006B0E7A" w:rsidRDefault="006B0E7A">
      <w:pPr>
        <w:spacing w:before="15" w:line="280" w:lineRule="exact"/>
        <w:rPr>
          <w:sz w:val="28"/>
          <w:szCs w:val="28"/>
        </w:rPr>
      </w:pPr>
    </w:p>
    <w:p w14:paraId="2992CFEE" w14:textId="003FA4A6" w:rsidR="006B0E7A" w:rsidRDefault="006B0E7A">
      <w:pPr>
        <w:spacing w:before="15" w:line="280" w:lineRule="exact"/>
        <w:rPr>
          <w:sz w:val="28"/>
          <w:szCs w:val="28"/>
        </w:rPr>
      </w:pPr>
    </w:p>
    <w:p w14:paraId="249C16D9" w14:textId="1325528F" w:rsidR="006B0E7A" w:rsidRDefault="006B0E7A">
      <w:pPr>
        <w:spacing w:before="15" w:line="280" w:lineRule="exact"/>
        <w:rPr>
          <w:sz w:val="28"/>
          <w:szCs w:val="28"/>
        </w:rPr>
      </w:pPr>
    </w:p>
    <w:p w14:paraId="19DD0401" w14:textId="4EEF5BDA" w:rsidR="006B0E7A" w:rsidRDefault="006B0E7A">
      <w:pPr>
        <w:spacing w:before="15" w:line="280" w:lineRule="exact"/>
        <w:rPr>
          <w:sz w:val="28"/>
          <w:szCs w:val="28"/>
        </w:rPr>
      </w:pPr>
    </w:p>
    <w:p w14:paraId="4FA38A98" w14:textId="5008BF3C" w:rsidR="006B0E7A" w:rsidRDefault="006B0E7A">
      <w:pPr>
        <w:spacing w:before="15" w:line="280" w:lineRule="exact"/>
        <w:rPr>
          <w:sz w:val="28"/>
          <w:szCs w:val="28"/>
        </w:rPr>
      </w:pPr>
    </w:p>
    <w:p w14:paraId="7A9D4EB7" w14:textId="7FE1AE39" w:rsidR="006B0E7A" w:rsidRDefault="006B0E7A">
      <w:pPr>
        <w:spacing w:before="15" w:line="280" w:lineRule="exact"/>
        <w:rPr>
          <w:sz w:val="28"/>
          <w:szCs w:val="28"/>
        </w:rPr>
      </w:pPr>
    </w:p>
    <w:p w14:paraId="0FE5C8B5" w14:textId="7D516EF0" w:rsidR="006B0E7A" w:rsidRDefault="006B0E7A">
      <w:pPr>
        <w:spacing w:before="15" w:line="280" w:lineRule="exact"/>
        <w:rPr>
          <w:sz w:val="28"/>
          <w:szCs w:val="28"/>
        </w:rPr>
      </w:pPr>
    </w:p>
    <w:p w14:paraId="3819ED51" w14:textId="55B20747" w:rsidR="006B0E7A" w:rsidRDefault="006B0E7A">
      <w:pPr>
        <w:spacing w:before="15" w:line="280" w:lineRule="exact"/>
        <w:rPr>
          <w:sz w:val="28"/>
          <w:szCs w:val="28"/>
        </w:rPr>
      </w:pPr>
    </w:p>
    <w:p w14:paraId="29CE1A3E" w14:textId="62D18221" w:rsidR="006B0E7A" w:rsidRDefault="006B0E7A">
      <w:pPr>
        <w:spacing w:before="15" w:line="280" w:lineRule="exact"/>
        <w:rPr>
          <w:sz w:val="28"/>
          <w:szCs w:val="28"/>
        </w:rPr>
      </w:pPr>
    </w:p>
    <w:p w14:paraId="1A7A2261" w14:textId="77777777" w:rsidR="006B0E7A" w:rsidRDefault="006B0E7A">
      <w:pPr>
        <w:spacing w:before="15" w:line="280" w:lineRule="exact"/>
        <w:rPr>
          <w:sz w:val="28"/>
          <w:szCs w:val="28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0"/>
        <w:gridCol w:w="1266"/>
        <w:gridCol w:w="1418"/>
        <w:gridCol w:w="1669"/>
        <w:gridCol w:w="1673"/>
        <w:gridCol w:w="1670"/>
        <w:gridCol w:w="1675"/>
      </w:tblGrid>
      <w:tr w:rsidR="0082038F" w14:paraId="6536FD24" w14:textId="77777777">
        <w:trPr>
          <w:trHeight w:hRule="exact" w:val="383"/>
        </w:trPr>
        <w:tc>
          <w:tcPr>
            <w:tcW w:w="983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BE4F0"/>
          </w:tcPr>
          <w:p w14:paraId="67A94E8A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PART</w:t>
            </w:r>
            <w:r>
              <w:rPr>
                <w:b/>
                <w:spacing w:val="-6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–</w:t>
            </w:r>
            <w:r>
              <w:rPr>
                <w:b/>
                <w:spacing w:val="-1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II                                    PERSONNEL</w:t>
            </w:r>
            <w:r>
              <w:rPr>
                <w:b/>
                <w:spacing w:val="-13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INFORMATION</w:t>
            </w:r>
          </w:p>
        </w:tc>
      </w:tr>
      <w:tr w:rsidR="0082038F" w14:paraId="7BFCBCE4" w14:textId="77777777">
        <w:trPr>
          <w:trHeight w:hRule="exact" w:val="263"/>
        </w:trPr>
        <w:tc>
          <w:tcPr>
            <w:tcW w:w="983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9A3555" w14:textId="77777777" w:rsidR="0082038F" w:rsidRDefault="0082038F"/>
        </w:tc>
      </w:tr>
      <w:tr w:rsidR="0082038F" w14:paraId="6CE939D7" w14:textId="77777777" w:rsidTr="00E96108">
        <w:trPr>
          <w:trHeight w:hRule="exact" w:val="885"/>
        </w:trPr>
        <w:tc>
          <w:tcPr>
            <w:tcW w:w="4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E76DD1" w14:textId="77777777" w:rsidR="0082038F" w:rsidRDefault="00260545">
            <w:pPr>
              <w:spacing w:before="56"/>
              <w:ind w:left="10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10.</w:t>
            </w:r>
          </w:p>
        </w:tc>
        <w:tc>
          <w:tcPr>
            <w:tcW w:w="268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6CAF7D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Quality</w:t>
            </w:r>
            <w:r>
              <w:rPr>
                <w:b/>
                <w:spacing w:val="-7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Ma</w:t>
            </w:r>
            <w:r>
              <w:rPr>
                <w:b/>
                <w:spacing w:val="-1"/>
                <w:sz w:val="22"/>
                <w:szCs w:val="22"/>
              </w:rPr>
              <w:t>n</w:t>
            </w:r>
            <w:r>
              <w:rPr>
                <w:b/>
                <w:sz w:val="22"/>
                <w:szCs w:val="22"/>
              </w:rPr>
              <w:t>ager</w:t>
            </w:r>
            <w:r w:rsidR="006D5CBC">
              <w:rPr>
                <w:b/>
                <w:sz w:val="22"/>
                <w:szCs w:val="22"/>
              </w:rPr>
              <w:t xml:space="preserve"> or Management Representative</w:t>
            </w: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95099B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Name</w:t>
            </w:r>
          </w:p>
        </w:tc>
        <w:tc>
          <w:tcPr>
            <w:tcW w:w="5017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9E45D0" w14:textId="77777777" w:rsidR="0082038F" w:rsidRDefault="0082038F"/>
        </w:tc>
      </w:tr>
      <w:tr w:rsidR="0082038F" w14:paraId="6853D51A" w14:textId="77777777">
        <w:trPr>
          <w:trHeight w:hRule="exact" w:val="263"/>
        </w:trPr>
        <w:tc>
          <w:tcPr>
            <w:tcW w:w="9830" w:type="dxa"/>
            <w:gridSpan w:val="7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5CE1EB" w14:textId="77777777" w:rsidR="0082038F" w:rsidRDefault="0082038F"/>
        </w:tc>
      </w:tr>
      <w:tr w:rsidR="0082038F" w14:paraId="06B5BE22" w14:textId="77777777" w:rsidTr="00B814A6">
        <w:trPr>
          <w:trHeight w:hRule="exact" w:val="859"/>
        </w:trPr>
        <w:tc>
          <w:tcPr>
            <w:tcW w:w="460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73233363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11.</w:t>
            </w:r>
          </w:p>
        </w:tc>
        <w:tc>
          <w:tcPr>
            <w:tcW w:w="268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776137" w14:textId="526BF547" w:rsidR="0082038F" w:rsidRDefault="00260545" w:rsidP="00AF2403">
            <w:pPr>
              <w:spacing w:before="59"/>
              <w:ind w:left="10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Personnel</w:t>
            </w:r>
            <w:r>
              <w:rPr>
                <w:b/>
                <w:spacing w:val="-9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for</w:t>
            </w:r>
            <w:r w:rsidR="00B814A6">
              <w:rPr>
                <w:b/>
                <w:sz w:val="22"/>
                <w:szCs w:val="22"/>
              </w:rPr>
              <w:t xml:space="preserve"> </w:t>
            </w:r>
            <w:r w:rsidR="00ED0E5E">
              <w:rPr>
                <w:b/>
                <w:spacing w:val="-3"/>
                <w:sz w:val="22"/>
                <w:szCs w:val="22"/>
              </w:rPr>
              <w:t xml:space="preserve">Provisional Approval of CB for </w:t>
            </w:r>
            <w:r w:rsidR="0064346C">
              <w:rPr>
                <w:b/>
                <w:spacing w:val="-3"/>
                <w:sz w:val="22"/>
                <w:szCs w:val="22"/>
              </w:rPr>
              <w:t>UAS</w:t>
            </w:r>
            <w:r w:rsidR="00AF2403">
              <w:rPr>
                <w:b/>
                <w:spacing w:val="-3"/>
                <w:sz w:val="22"/>
                <w:szCs w:val="22"/>
              </w:rPr>
              <w:t xml:space="preserve"> Certification Scheme</w:t>
            </w: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D94563" w14:textId="77777777" w:rsidR="0082038F" w:rsidRDefault="00260545">
            <w:pPr>
              <w:spacing w:before="59"/>
              <w:ind w:left="73"/>
              <w:rPr>
                <w:sz w:val="22"/>
                <w:szCs w:val="22"/>
              </w:rPr>
            </w:pPr>
            <w:r>
              <w:rPr>
                <w:i/>
                <w:spacing w:val="-1"/>
                <w:sz w:val="22"/>
                <w:szCs w:val="22"/>
              </w:rPr>
              <w:t>M</w:t>
            </w:r>
            <w:r>
              <w:rPr>
                <w:i/>
                <w:sz w:val="22"/>
                <w:szCs w:val="22"/>
              </w:rPr>
              <w:t>anagerial</w:t>
            </w:r>
            <w:r>
              <w:rPr>
                <w:i/>
                <w:spacing w:val="-10"/>
                <w:sz w:val="22"/>
                <w:szCs w:val="22"/>
              </w:rPr>
              <w:t xml:space="preserve"> </w:t>
            </w:r>
            <w:r>
              <w:rPr>
                <w:i/>
                <w:spacing w:val="-1"/>
                <w:sz w:val="22"/>
                <w:szCs w:val="22"/>
              </w:rPr>
              <w:t>S</w:t>
            </w:r>
            <w:r>
              <w:rPr>
                <w:i/>
                <w:sz w:val="22"/>
                <w:szCs w:val="22"/>
              </w:rPr>
              <w:t>taff</w:t>
            </w:r>
          </w:p>
        </w:tc>
        <w:tc>
          <w:tcPr>
            <w:tcW w:w="1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47A89A" w14:textId="6FDF0F80" w:rsidR="0082038F" w:rsidRDefault="00C92593">
            <w:pPr>
              <w:spacing w:before="59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Evaluator</w:t>
            </w:r>
          </w:p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1BFA48" w14:textId="77777777" w:rsidR="0082038F" w:rsidRDefault="00260545">
            <w:pPr>
              <w:spacing w:before="59"/>
              <w:ind w:left="103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Sup</w:t>
            </w:r>
            <w:r>
              <w:rPr>
                <w:i/>
                <w:spacing w:val="-1"/>
                <w:sz w:val="22"/>
                <w:szCs w:val="22"/>
              </w:rPr>
              <w:t>p</w:t>
            </w:r>
            <w:r>
              <w:rPr>
                <w:i/>
                <w:sz w:val="22"/>
                <w:szCs w:val="22"/>
              </w:rPr>
              <w:t>ort</w:t>
            </w:r>
            <w:r>
              <w:rPr>
                <w:i/>
                <w:spacing w:val="-7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Staff</w:t>
            </w: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5D69EE" w14:textId="77777777" w:rsidR="0082038F" w:rsidRDefault="00260545">
            <w:pPr>
              <w:spacing w:before="59"/>
              <w:ind w:left="103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Total</w:t>
            </w:r>
          </w:p>
        </w:tc>
      </w:tr>
      <w:tr w:rsidR="0082038F" w14:paraId="10C9C1A6" w14:textId="77777777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054BDCB2" w14:textId="77777777" w:rsidR="0082038F" w:rsidRDefault="0082038F"/>
        </w:tc>
        <w:tc>
          <w:tcPr>
            <w:tcW w:w="1266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14:paraId="4A5E50EF" w14:textId="77777777" w:rsidR="0082038F" w:rsidRDefault="00260545">
            <w:pPr>
              <w:spacing w:before="56"/>
              <w:ind w:left="10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Location(s)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53CA7A" w14:textId="77777777" w:rsidR="0082038F" w:rsidRDefault="0082038F"/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8B6224" w14:textId="77777777" w:rsidR="0082038F" w:rsidRDefault="0082038F"/>
        </w:tc>
        <w:tc>
          <w:tcPr>
            <w:tcW w:w="1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A40E548" w14:textId="77777777" w:rsidR="0082038F" w:rsidRDefault="0082038F"/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A8CBB4" w14:textId="77777777" w:rsidR="0082038F" w:rsidRDefault="0082038F"/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9B9C58" w14:textId="77777777" w:rsidR="0082038F" w:rsidRDefault="0082038F"/>
        </w:tc>
      </w:tr>
      <w:tr w:rsidR="0082038F" w14:paraId="48A94496" w14:textId="77777777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2716C384" w14:textId="77777777" w:rsidR="0082038F" w:rsidRDefault="0082038F"/>
        </w:tc>
        <w:tc>
          <w:tcPr>
            <w:tcW w:w="1266" w:type="dxa"/>
            <w:vMerge/>
            <w:tcBorders>
              <w:left w:val="single" w:sz="5" w:space="0" w:color="000000"/>
              <w:right w:val="nil"/>
            </w:tcBorders>
          </w:tcPr>
          <w:p w14:paraId="2F5759FF" w14:textId="77777777" w:rsidR="0082038F" w:rsidRDefault="0082038F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246A92" w14:textId="77777777" w:rsidR="0082038F" w:rsidRDefault="0082038F"/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194233" w14:textId="77777777" w:rsidR="0082038F" w:rsidRDefault="0082038F"/>
        </w:tc>
        <w:tc>
          <w:tcPr>
            <w:tcW w:w="1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0D6C3A" w14:textId="77777777" w:rsidR="0082038F" w:rsidRDefault="0082038F"/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FDD4C5" w14:textId="77777777" w:rsidR="0082038F" w:rsidRDefault="0082038F"/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D87264" w14:textId="77777777" w:rsidR="0082038F" w:rsidRDefault="0082038F"/>
        </w:tc>
      </w:tr>
      <w:tr w:rsidR="0082038F" w14:paraId="169D34E9" w14:textId="77777777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20B91BAA" w14:textId="77777777" w:rsidR="0082038F" w:rsidRDefault="0082038F"/>
        </w:tc>
        <w:tc>
          <w:tcPr>
            <w:tcW w:w="1266" w:type="dxa"/>
            <w:vMerge/>
            <w:tcBorders>
              <w:left w:val="single" w:sz="5" w:space="0" w:color="000000"/>
              <w:right w:val="nil"/>
            </w:tcBorders>
          </w:tcPr>
          <w:p w14:paraId="7867152E" w14:textId="77777777" w:rsidR="0082038F" w:rsidRDefault="0082038F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A49068" w14:textId="77777777" w:rsidR="0082038F" w:rsidRDefault="0082038F"/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44A1A6" w14:textId="77777777" w:rsidR="0082038F" w:rsidRDefault="0082038F"/>
        </w:tc>
        <w:tc>
          <w:tcPr>
            <w:tcW w:w="1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FA3C2A" w14:textId="77777777" w:rsidR="0082038F" w:rsidRDefault="0082038F"/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E2EF73" w14:textId="77777777" w:rsidR="0082038F" w:rsidRDefault="0082038F"/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08E099" w14:textId="77777777" w:rsidR="0082038F" w:rsidRDefault="0082038F"/>
        </w:tc>
      </w:tr>
      <w:tr w:rsidR="0082038F" w14:paraId="2D4D9329" w14:textId="77777777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280394A1" w14:textId="77777777" w:rsidR="0082038F" w:rsidRDefault="0082038F"/>
        </w:tc>
        <w:tc>
          <w:tcPr>
            <w:tcW w:w="1266" w:type="dxa"/>
            <w:vMerge/>
            <w:tcBorders>
              <w:left w:val="single" w:sz="5" w:space="0" w:color="000000"/>
              <w:right w:val="nil"/>
            </w:tcBorders>
          </w:tcPr>
          <w:p w14:paraId="2C69B0FE" w14:textId="77777777" w:rsidR="0082038F" w:rsidRDefault="0082038F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B7C534" w14:textId="77777777" w:rsidR="0082038F" w:rsidRDefault="0082038F"/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15604A" w14:textId="77777777" w:rsidR="0082038F" w:rsidRDefault="0082038F"/>
        </w:tc>
        <w:tc>
          <w:tcPr>
            <w:tcW w:w="1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1BCF39" w14:textId="77777777" w:rsidR="0082038F" w:rsidRDefault="0082038F"/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E99D78" w14:textId="77777777" w:rsidR="0082038F" w:rsidRDefault="0082038F"/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4ABD50" w14:textId="77777777" w:rsidR="0082038F" w:rsidRDefault="0082038F"/>
        </w:tc>
      </w:tr>
      <w:tr w:rsidR="0082038F" w14:paraId="354A8E7C" w14:textId="77777777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1413515B" w14:textId="77777777" w:rsidR="0082038F" w:rsidRDefault="0082038F"/>
        </w:tc>
        <w:tc>
          <w:tcPr>
            <w:tcW w:w="1266" w:type="dxa"/>
            <w:vMerge/>
            <w:tcBorders>
              <w:left w:val="single" w:sz="5" w:space="0" w:color="000000"/>
              <w:right w:val="nil"/>
            </w:tcBorders>
          </w:tcPr>
          <w:p w14:paraId="4424D225" w14:textId="77777777" w:rsidR="0082038F" w:rsidRDefault="0082038F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9EB739" w14:textId="77777777" w:rsidR="0082038F" w:rsidRDefault="0082038F"/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E7E120" w14:textId="77777777" w:rsidR="0082038F" w:rsidRDefault="0082038F" w:rsidP="008E391D">
            <w:pPr>
              <w:spacing w:before="56"/>
              <w:ind w:left="102"/>
            </w:pPr>
          </w:p>
        </w:tc>
        <w:tc>
          <w:tcPr>
            <w:tcW w:w="1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B42CD0" w14:textId="77777777" w:rsidR="0082038F" w:rsidRDefault="0082038F"/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281D80" w14:textId="77777777" w:rsidR="0082038F" w:rsidRDefault="0082038F"/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9008DBE" w14:textId="77777777" w:rsidR="0082038F" w:rsidRDefault="0082038F"/>
        </w:tc>
      </w:tr>
      <w:tr w:rsidR="0082038F" w14:paraId="161874B5" w14:textId="77777777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08490A6F" w14:textId="77777777" w:rsidR="0082038F" w:rsidRDefault="0082038F"/>
        </w:tc>
        <w:tc>
          <w:tcPr>
            <w:tcW w:w="1266" w:type="dxa"/>
            <w:vMerge/>
            <w:tcBorders>
              <w:left w:val="single" w:sz="5" w:space="0" w:color="000000"/>
              <w:right w:val="nil"/>
            </w:tcBorders>
          </w:tcPr>
          <w:p w14:paraId="75220090" w14:textId="77777777" w:rsidR="0082038F" w:rsidRDefault="0082038F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7C9604" w14:textId="77777777" w:rsidR="0082038F" w:rsidRDefault="0082038F"/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93DB1D" w14:textId="77777777" w:rsidR="0082038F" w:rsidRDefault="0082038F"/>
        </w:tc>
        <w:tc>
          <w:tcPr>
            <w:tcW w:w="1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49C234" w14:textId="77777777" w:rsidR="0082038F" w:rsidRDefault="0082038F"/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ABF01F" w14:textId="77777777" w:rsidR="0082038F" w:rsidRDefault="0082038F"/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27CE0C" w14:textId="77777777" w:rsidR="0082038F" w:rsidRDefault="0082038F"/>
        </w:tc>
      </w:tr>
      <w:tr w:rsidR="0082038F" w14:paraId="52AD24B7" w14:textId="77777777">
        <w:trPr>
          <w:trHeight w:hRule="exact" w:val="384"/>
        </w:trPr>
        <w:tc>
          <w:tcPr>
            <w:tcW w:w="46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43420F22" w14:textId="77777777" w:rsidR="0082038F" w:rsidRDefault="0082038F"/>
        </w:tc>
        <w:tc>
          <w:tcPr>
            <w:tcW w:w="1266" w:type="dxa"/>
            <w:vMerge/>
            <w:tcBorders>
              <w:left w:val="single" w:sz="5" w:space="0" w:color="000000"/>
              <w:right w:val="nil"/>
            </w:tcBorders>
          </w:tcPr>
          <w:p w14:paraId="584B5AD9" w14:textId="77777777" w:rsidR="0082038F" w:rsidRDefault="0082038F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E92C51" w14:textId="77777777" w:rsidR="0082038F" w:rsidRDefault="0082038F"/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56186F" w14:textId="77777777" w:rsidR="0082038F" w:rsidRDefault="0082038F"/>
        </w:tc>
        <w:tc>
          <w:tcPr>
            <w:tcW w:w="1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F44193" w14:textId="77777777" w:rsidR="0082038F" w:rsidRDefault="0082038F"/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8489C8" w14:textId="77777777" w:rsidR="0082038F" w:rsidRDefault="0082038F"/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A68E48" w14:textId="77777777" w:rsidR="0082038F" w:rsidRDefault="0082038F"/>
        </w:tc>
      </w:tr>
      <w:tr w:rsidR="0082038F" w14:paraId="19865716" w14:textId="77777777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57666209" w14:textId="77777777" w:rsidR="0082038F" w:rsidRDefault="0082038F"/>
        </w:tc>
        <w:tc>
          <w:tcPr>
            <w:tcW w:w="1266" w:type="dxa"/>
            <w:vMerge/>
            <w:tcBorders>
              <w:left w:val="single" w:sz="5" w:space="0" w:color="000000"/>
              <w:right w:val="nil"/>
            </w:tcBorders>
          </w:tcPr>
          <w:p w14:paraId="0DCBE025" w14:textId="77777777" w:rsidR="0082038F" w:rsidRDefault="0082038F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629BFE" w14:textId="77777777" w:rsidR="0082038F" w:rsidRDefault="0082038F"/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075417" w14:textId="77777777" w:rsidR="0082038F" w:rsidRDefault="0082038F"/>
        </w:tc>
        <w:tc>
          <w:tcPr>
            <w:tcW w:w="1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31B0A6" w14:textId="77777777" w:rsidR="0082038F" w:rsidRDefault="0082038F"/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52B648" w14:textId="77777777" w:rsidR="0082038F" w:rsidRDefault="0082038F"/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27CA3D" w14:textId="77777777" w:rsidR="0082038F" w:rsidRDefault="0082038F"/>
        </w:tc>
      </w:tr>
      <w:tr w:rsidR="0082038F" w14:paraId="6FFF2A00" w14:textId="77777777">
        <w:trPr>
          <w:trHeight w:hRule="exact" w:val="383"/>
        </w:trPr>
        <w:tc>
          <w:tcPr>
            <w:tcW w:w="460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51C7A110" w14:textId="77777777" w:rsidR="0082038F" w:rsidRDefault="0082038F"/>
        </w:tc>
        <w:tc>
          <w:tcPr>
            <w:tcW w:w="1266" w:type="dxa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14:paraId="727AB3E2" w14:textId="77777777" w:rsidR="0082038F" w:rsidRDefault="0082038F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53D378" w14:textId="77777777" w:rsidR="0082038F" w:rsidRDefault="0082038F"/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E491DC" w14:textId="77777777" w:rsidR="0082038F" w:rsidRDefault="0082038F"/>
        </w:tc>
        <w:tc>
          <w:tcPr>
            <w:tcW w:w="16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BC9B02" w14:textId="77777777" w:rsidR="0082038F" w:rsidRDefault="0082038F"/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937FC1" w14:textId="77777777" w:rsidR="0082038F" w:rsidRDefault="0082038F"/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98FBC3" w14:textId="77777777" w:rsidR="0082038F" w:rsidRDefault="0082038F"/>
        </w:tc>
      </w:tr>
      <w:tr w:rsidR="0082038F" w14:paraId="4DE8EAEF" w14:textId="77777777" w:rsidTr="00AF2403">
        <w:trPr>
          <w:trHeight w:hRule="exact" w:val="636"/>
        </w:trPr>
        <w:tc>
          <w:tcPr>
            <w:tcW w:w="460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FB2AC0" w14:textId="77777777" w:rsidR="0082038F" w:rsidRDefault="0082038F"/>
        </w:tc>
        <w:tc>
          <w:tcPr>
            <w:tcW w:w="9371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0A3DF32" w14:textId="17FC4D78" w:rsidR="0082038F" w:rsidRDefault="00260545" w:rsidP="00AF2403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Mention</w:t>
            </w:r>
            <w:r>
              <w:rPr>
                <w:i/>
                <w:spacing w:val="16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only</w:t>
            </w:r>
            <w:r>
              <w:rPr>
                <w:i/>
                <w:spacing w:val="18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numbers</w:t>
            </w:r>
            <w:r>
              <w:rPr>
                <w:i/>
                <w:spacing w:val="15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above</w:t>
            </w:r>
            <w:r>
              <w:rPr>
                <w:i/>
                <w:spacing w:val="18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and</w:t>
            </w:r>
            <w:r>
              <w:rPr>
                <w:i/>
                <w:spacing w:val="19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ann</w:t>
            </w:r>
            <w:r>
              <w:rPr>
                <w:i/>
                <w:spacing w:val="-1"/>
                <w:sz w:val="22"/>
                <w:szCs w:val="22"/>
              </w:rPr>
              <w:t>e</w:t>
            </w:r>
            <w:r>
              <w:rPr>
                <w:i/>
                <w:sz w:val="22"/>
                <w:szCs w:val="22"/>
              </w:rPr>
              <w:t>x</w:t>
            </w:r>
            <w:r>
              <w:rPr>
                <w:i/>
                <w:spacing w:val="19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details</w:t>
            </w:r>
            <w:r>
              <w:rPr>
                <w:i/>
                <w:spacing w:val="17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of</w:t>
            </w:r>
            <w:r>
              <w:rPr>
                <w:i/>
                <w:spacing w:val="21"/>
                <w:sz w:val="22"/>
                <w:szCs w:val="22"/>
              </w:rPr>
              <w:t xml:space="preserve"> </w:t>
            </w:r>
            <w:r>
              <w:rPr>
                <w:i/>
                <w:spacing w:val="-1"/>
                <w:sz w:val="22"/>
                <w:szCs w:val="22"/>
              </w:rPr>
              <w:t>k</w:t>
            </w:r>
            <w:r>
              <w:rPr>
                <w:i/>
                <w:sz w:val="22"/>
                <w:szCs w:val="22"/>
              </w:rPr>
              <w:t>ey</w:t>
            </w:r>
            <w:r>
              <w:rPr>
                <w:i/>
                <w:spacing w:val="23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Managerial</w:t>
            </w:r>
            <w:r>
              <w:rPr>
                <w:i/>
                <w:spacing w:val="13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Personnel</w:t>
            </w:r>
            <w:r>
              <w:rPr>
                <w:i/>
                <w:spacing w:val="13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and</w:t>
            </w:r>
            <w:r>
              <w:rPr>
                <w:i/>
                <w:spacing w:val="19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all</w:t>
            </w:r>
            <w:r>
              <w:rPr>
                <w:i/>
                <w:spacing w:val="23"/>
                <w:sz w:val="22"/>
                <w:szCs w:val="22"/>
              </w:rPr>
              <w:t xml:space="preserve"> </w:t>
            </w:r>
            <w:r w:rsidR="00C92593">
              <w:rPr>
                <w:i/>
                <w:spacing w:val="-1"/>
                <w:sz w:val="22"/>
                <w:szCs w:val="22"/>
              </w:rPr>
              <w:t>Evaluator</w:t>
            </w:r>
            <w:r>
              <w:rPr>
                <w:i/>
                <w:spacing w:val="15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at</w:t>
            </w:r>
            <w:r>
              <w:rPr>
                <w:i/>
                <w:spacing w:val="21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the</w:t>
            </w:r>
          </w:p>
          <w:p w14:paraId="29B633AB" w14:textId="5CC280F0" w:rsidR="0082038F" w:rsidRDefault="00260545" w:rsidP="00AF2403">
            <w:pPr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Main</w:t>
            </w:r>
            <w:r>
              <w:rPr>
                <w:i/>
                <w:spacing w:val="-5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Office as</w:t>
            </w:r>
            <w:r>
              <w:rPr>
                <w:i/>
                <w:spacing w:val="-2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well as</w:t>
            </w:r>
            <w:r>
              <w:rPr>
                <w:i/>
                <w:spacing w:val="-2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Branch</w:t>
            </w:r>
            <w:r>
              <w:rPr>
                <w:i/>
                <w:spacing w:val="-6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Office locations</w:t>
            </w:r>
            <w:r>
              <w:rPr>
                <w:i/>
                <w:spacing w:val="-8"/>
                <w:sz w:val="22"/>
                <w:szCs w:val="22"/>
              </w:rPr>
              <w:t xml:space="preserve"> </w:t>
            </w:r>
            <w:r w:rsidR="008E391D">
              <w:rPr>
                <w:i/>
                <w:spacing w:val="-8"/>
                <w:sz w:val="22"/>
                <w:szCs w:val="22"/>
              </w:rPr>
              <w:t xml:space="preserve">(if </w:t>
            </w:r>
            <w:r w:rsidR="00D43580">
              <w:rPr>
                <w:i/>
                <w:spacing w:val="-8"/>
                <w:sz w:val="22"/>
                <w:szCs w:val="22"/>
              </w:rPr>
              <w:t>any)</w:t>
            </w:r>
            <w:r w:rsidR="00D43580">
              <w:rPr>
                <w:i/>
                <w:sz w:val="22"/>
                <w:szCs w:val="22"/>
              </w:rPr>
              <w:t xml:space="preserve"> as</w:t>
            </w:r>
            <w:r>
              <w:rPr>
                <w:i/>
                <w:spacing w:val="-2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p</w:t>
            </w:r>
            <w:r>
              <w:rPr>
                <w:i/>
                <w:spacing w:val="-1"/>
                <w:sz w:val="22"/>
                <w:szCs w:val="22"/>
              </w:rPr>
              <w:t>e</w:t>
            </w:r>
            <w:r>
              <w:rPr>
                <w:i/>
                <w:sz w:val="22"/>
                <w:szCs w:val="22"/>
              </w:rPr>
              <w:t>r</w:t>
            </w:r>
            <w:r>
              <w:rPr>
                <w:i/>
                <w:spacing w:val="-3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the</w:t>
            </w:r>
            <w:r>
              <w:rPr>
                <w:i/>
                <w:spacing w:val="-3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format</w:t>
            </w:r>
            <w:r>
              <w:rPr>
                <w:i/>
                <w:spacing w:val="-6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in</w:t>
            </w:r>
            <w:r>
              <w:rPr>
                <w:i/>
                <w:spacing w:val="-2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Table</w:t>
            </w:r>
            <w:r>
              <w:rPr>
                <w:i/>
                <w:spacing w:val="-5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B.</w:t>
            </w:r>
          </w:p>
        </w:tc>
      </w:tr>
    </w:tbl>
    <w:p w14:paraId="736043B1" w14:textId="77777777" w:rsidR="0082038F" w:rsidRDefault="0082038F" w:rsidP="009048C2"/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"/>
        <w:gridCol w:w="2707"/>
        <w:gridCol w:w="1669"/>
        <w:gridCol w:w="1685"/>
        <w:gridCol w:w="1670"/>
        <w:gridCol w:w="1674"/>
      </w:tblGrid>
      <w:tr w:rsidR="0082038F" w14:paraId="26E17913" w14:textId="77777777">
        <w:trPr>
          <w:trHeight w:hRule="exact" w:val="383"/>
        </w:trPr>
        <w:tc>
          <w:tcPr>
            <w:tcW w:w="9872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BE4F0"/>
          </w:tcPr>
          <w:p w14:paraId="0B1E5CF9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PART</w:t>
            </w:r>
            <w:r>
              <w:rPr>
                <w:b/>
                <w:spacing w:val="-6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–</w:t>
            </w:r>
            <w:r>
              <w:rPr>
                <w:b/>
                <w:spacing w:val="-1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III                                    OTHER</w:t>
            </w:r>
            <w:r>
              <w:rPr>
                <w:b/>
                <w:spacing w:val="-8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IN</w:t>
            </w:r>
            <w:r>
              <w:rPr>
                <w:b/>
                <w:spacing w:val="1"/>
                <w:sz w:val="22"/>
                <w:szCs w:val="22"/>
              </w:rPr>
              <w:t>F</w:t>
            </w:r>
            <w:r>
              <w:rPr>
                <w:b/>
                <w:sz w:val="22"/>
                <w:szCs w:val="22"/>
              </w:rPr>
              <w:t>O</w:t>
            </w:r>
            <w:r>
              <w:rPr>
                <w:b/>
                <w:spacing w:val="1"/>
                <w:sz w:val="22"/>
                <w:szCs w:val="22"/>
              </w:rPr>
              <w:t>R</w:t>
            </w:r>
            <w:r>
              <w:rPr>
                <w:b/>
                <w:sz w:val="22"/>
                <w:szCs w:val="22"/>
              </w:rPr>
              <w:t>MAT</w:t>
            </w:r>
            <w:r>
              <w:rPr>
                <w:b/>
                <w:spacing w:val="1"/>
                <w:sz w:val="22"/>
                <w:szCs w:val="22"/>
              </w:rPr>
              <w:t>I</w:t>
            </w:r>
            <w:r>
              <w:rPr>
                <w:b/>
                <w:sz w:val="22"/>
                <w:szCs w:val="22"/>
              </w:rPr>
              <w:t>ON</w:t>
            </w:r>
          </w:p>
        </w:tc>
      </w:tr>
      <w:tr w:rsidR="0082038F" w14:paraId="08585931" w14:textId="77777777">
        <w:trPr>
          <w:trHeight w:hRule="exact" w:val="263"/>
        </w:trPr>
        <w:tc>
          <w:tcPr>
            <w:tcW w:w="9872" w:type="dxa"/>
            <w:gridSpan w:val="6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32EEA5B8" w14:textId="77777777" w:rsidR="0082038F" w:rsidRDefault="0082038F"/>
        </w:tc>
      </w:tr>
      <w:tr w:rsidR="0082038F" w14:paraId="14EC5661" w14:textId="77777777" w:rsidTr="00D43580">
        <w:trPr>
          <w:trHeight w:hRule="exact" w:val="2358"/>
        </w:trPr>
        <w:tc>
          <w:tcPr>
            <w:tcW w:w="4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625C02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12.</w:t>
            </w:r>
          </w:p>
        </w:tc>
        <w:tc>
          <w:tcPr>
            <w:tcW w:w="2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707CD7" w14:textId="1E23C54E" w:rsidR="0082038F" w:rsidRDefault="006D5CBC">
            <w:pPr>
              <w:spacing w:before="59"/>
              <w:ind w:left="102" w:right="196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a. </w:t>
            </w:r>
            <w:r w:rsidR="00260545">
              <w:rPr>
                <w:b/>
                <w:sz w:val="22"/>
                <w:szCs w:val="22"/>
              </w:rPr>
              <w:t>NAB</w:t>
            </w:r>
            <w:r w:rsidR="00260545">
              <w:rPr>
                <w:b/>
                <w:spacing w:val="1"/>
                <w:sz w:val="22"/>
                <w:szCs w:val="22"/>
              </w:rPr>
              <w:t>C</w:t>
            </w:r>
            <w:r w:rsidR="00260545">
              <w:rPr>
                <w:b/>
                <w:sz w:val="22"/>
                <w:szCs w:val="22"/>
              </w:rPr>
              <w:t>B</w:t>
            </w:r>
            <w:r w:rsidR="00260545">
              <w:rPr>
                <w:b/>
                <w:spacing w:val="-8"/>
                <w:sz w:val="22"/>
                <w:szCs w:val="22"/>
              </w:rPr>
              <w:t xml:space="preserve"> </w:t>
            </w:r>
            <w:r w:rsidR="00260545">
              <w:rPr>
                <w:b/>
                <w:sz w:val="22"/>
                <w:szCs w:val="22"/>
              </w:rPr>
              <w:t>A</w:t>
            </w:r>
            <w:r w:rsidR="00260545">
              <w:rPr>
                <w:b/>
                <w:spacing w:val="1"/>
                <w:sz w:val="22"/>
                <w:szCs w:val="22"/>
              </w:rPr>
              <w:t>cc</w:t>
            </w:r>
            <w:r w:rsidR="00260545">
              <w:rPr>
                <w:b/>
                <w:sz w:val="22"/>
                <w:szCs w:val="22"/>
              </w:rPr>
              <w:t>reditation</w:t>
            </w:r>
            <w:r w:rsidR="00260545">
              <w:rPr>
                <w:b/>
                <w:spacing w:val="-12"/>
                <w:sz w:val="22"/>
                <w:szCs w:val="22"/>
              </w:rPr>
              <w:t xml:space="preserve"> </w:t>
            </w:r>
            <w:r w:rsidR="00260545">
              <w:rPr>
                <w:b/>
                <w:sz w:val="22"/>
                <w:szCs w:val="22"/>
              </w:rPr>
              <w:t>as per</w:t>
            </w:r>
            <w:r w:rsidR="00260545">
              <w:rPr>
                <w:b/>
                <w:spacing w:val="-3"/>
                <w:sz w:val="22"/>
                <w:szCs w:val="22"/>
              </w:rPr>
              <w:t xml:space="preserve"> </w:t>
            </w:r>
            <w:r w:rsidR="00260545">
              <w:rPr>
                <w:b/>
                <w:sz w:val="22"/>
                <w:szCs w:val="22"/>
              </w:rPr>
              <w:t>ISO</w:t>
            </w:r>
            <w:r w:rsidR="00260545">
              <w:rPr>
                <w:b/>
                <w:spacing w:val="1"/>
                <w:sz w:val="22"/>
                <w:szCs w:val="22"/>
              </w:rPr>
              <w:t>/</w:t>
            </w:r>
            <w:r w:rsidR="00260545">
              <w:rPr>
                <w:b/>
                <w:sz w:val="22"/>
                <w:szCs w:val="22"/>
              </w:rPr>
              <w:t>IEC</w:t>
            </w:r>
            <w:r w:rsidR="00260545">
              <w:rPr>
                <w:b/>
                <w:spacing w:val="-7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17065</w:t>
            </w:r>
            <w:r w:rsidR="00260545">
              <w:rPr>
                <w:b/>
                <w:sz w:val="22"/>
                <w:szCs w:val="22"/>
              </w:rPr>
              <w:t>,</w:t>
            </w:r>
            <w:r w:rsidR="00260545">
              <w:rPr>
                <w:b/>
                <w:spacing w:val="-3"/>
                <w:sz w:val="22"/>
                <w:szCs w:val="22"/>
              </w:rPr>
              <w:t xml:space="preserve"> </w:t>
            </w:r>
            <w:r w:rsidR="00260545">
              <w:rPr>
                <w:b/>
                <w:sz w:val="22"/>
                <w:szCs w:val="22"/>
              </w:rPr>
              <w:t>if</w:t>
            </w:r>
            <w:r w:rsidR="00260545">
              <w:rPr>
                <w:b/>
                <w:spacing w:val="-2"/>
                <w:sz w:val="22"/>
                <w:szCs w:val="22"/>
              </w:rPr>
              <w:t xml:space="preserve"> </w:t>
            </w:r>
            <w:r w:rsidR="00260545">
              <w:rPr>
                <w:b/>
                <w:sz w:val="22"/>
                <w:szCs w:val="22"/>
              </w:rPr>
              <w:t>any</w:t>
            </w:r>
          </w:p>
          <w:p w14:paraId="5D54F496" w14:textId="22824EED" w:rsidR="00D43580" w:rsidRDefault="00D43580">
            <w:pPr>
              <w:spacing w:before="59"/>
              <w:ind w:left="102" w:right="196"/>
              <w:rPr>
                <w:sz w:val="22"/>
                <w:szCs w:val="22"/>
              </w:rPr>
            </w:pPr>
          </w:p>
          <w:p w14:paraId="2E71FBDB" w14:textId="77777777" w:rsidR="0082038F" w:rsidRDefault="00260545">
            <w:pPr>
              <w:spacing w:before="57"/>
              <w:ind w:left="102" w:right="101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Please spec</w:t>
            </w:r>
            <w:r>
              <w:rPr>
                <w:i/>
                <w:spacing w:val="-1"/>
                <w:sz w:val="18"/>
                <w:szCs w:val="18"/>
              </w:rPr>
              <w:t>i</w:t>
            </w:r>
            <w:r>
              <w:rPr>
                <w:i/>
                <w:sz w:val="18"/>
                <w:szCs w:val="18"/>
              </w:rPr>
              <w:t xml:space="preserve">fy </w:t>
            </w:r>
            <w:r>
              <w:rPr>
                <w:i/>
                <w:spacing w:val="-1"/>
                <w:sz w:val="18"/>
                <w:szCs w:val="18"/>
              </w:rPr>
              <w:t>A</w:t>
            </w:r>
            <w:r>
              <w:rPr>
                <w:i/>
                <w:sz w:val="18"/>
                <w:szCs w:val="18"/>
              </w:rPr>
              <w:t>ccred</w:t>
            </w:r>
            <w:r>
              <w:rPr>
                <w:i/>
                <w:spacing w:val="-1"/>
                <w:sz w:val="18"/>
                <w:szCs w:val="18"/>
              </w:rPr>
              <w:t>i</w:t>
            </w:r>
            <w:r>
              <w:rPr>
                <w:i/>
                <w:sz w:val="18"/>
                <w:szCs w:val="18"/>
              </w:rPr>
              <w:t>tation</w:t>
            </w:r>
            <w:r>
              <w:rPr>
                <w:i/>
                <w:spacing w:val="-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Ce</w:t>
            </w:r>
            <w:r>
              <w:rPr>
                <w:i/>
                <w:spacing w:val="-2"/>
                <w:sz w:val="18"/>
                <w:szCs w:val="18"/>
              </w:rPr>
              <w:t>r</w:t>
            </w:r>
            <w:r>
              <w:rPr>
                <w:i/>
                <w:sz w:val="18"/>
                <w:szCs w:val="18"/>
              </w:rPr>
              <w:t>t. No.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and</w:t>
            </w:r>
            <w:r>
              <w:rPr>
                <w:i/>
                <w:spacing w:val="-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Validity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Period</w:t>
            </w:r>
          </w:p>
          <w:p w14:paraId="65D7B96D" w14:textId="77777777" w:rsidR="006D5CBC" w:rsidRDefault="006D5CBC">
            <w:pPr>
              <w:spacing w:before="57"/>
              <w:ind w:left="102" w:right="101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b. Any other accreditation</w:t>
            </w:r>
          </w:p>
          <w:p w14:paraId="1FF185A2" w14:textId="77777777" w:rsidR="006D5CBC" w:rsidRDefault="006D5CBC">
            <w:pPr>
              <w:spacing w:before="57"/>
              <w:ind w:left="102" w:right="101"/>
              <w:rPr>
                <w:sz w:val="18"/>
                <w:szCs w:val="18"/>
              </w:rPr>
            </w:pPr>
          </w:p>
        </w:tc>
        <w:tc>
          <w:tcPr>
            <w:tcW w:w="669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A05512" w14:textId="77777777" w:rsidR="0082038F" w:rsidRDefault="0082038F"/>
        </w:tc>
      </w:tr>
      <w:tr w:rsidR="0082038F" w14:paraId="12250E9B" w14:textId="77777777" w:rsidTr="00D43580">
        <w:trPr>
          <w:trHeight w:hRule="exact" w:val="422"/>
        </w:trPr>
        <w:tc>
          <w:tcPr>
            <w:tcW w:w="9872" w:type="dxa"/>
            <w:gridSpan w:val="6"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9BA7B9D" w14:textId="77777777" w:rsidR="0082038F" w:rsidRDefault="0082038F"/>
        </w:tc>
      </w:tr>
      <w:tr w:rsidR="0082038F" w14:paraId="554B174D" w14:textId="77777777">
        <w:trPr>
          <w:trHeight w:hRule="exact" w:val="889"/>
        </w:trPr>
        <w:tc>
          <w:tcPr>
            <w:tcW w:w="4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ADF83F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13.</w:t>
            </w:r>
          </w:p>
        </w:tc>
        <w:tc>
          <w:tcPr>
            <w:tcW w:w="2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195B9B" w14:textId="77777777" w:rsidR="0082038F" w:rsidRDefault="00260545">
            <w:pPr>
              <w:spacing w:before="59"/>
              <w:ind w:left="102" w:right="294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Other</w:t>
            </w:r>
            <w:r>
              <w:rPr>
                <w:b/>
                <w:spacing w:val="-4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Approval(s)</w:t>
            </w:r>
            <w:r>
              <w:rPr>
                <w:b/>
                <w:spacing w:val="-11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from Govt.</w:t>
            </w:r>
            <w:r>
              <w:rPr>
                <w:b/>
                <w:spacing w:val="-5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or</w:t>
            </w:r>
            <w:r>
              <w:rPr>
                <w:b/>
                <w:spacing w:val="-2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Regulatory Bodies,</w:t>
            </w:r>
            <w:r>
              <w:rPr>
                <w:b/>
                <w:spacing w:val="-7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if</w:t>
            </w:r>
            <w:r>
              <w:rPr>
                <w:b/>
                <w:spacing w:val="-1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any</w:t>
            </w:r>
          </w:p>
        </w:tc>
        <w:tc>
          <w:tcPr>
            <w:tcW w:w="669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DC3788" w14:textId="77777777" w:rsidR="0082038F" w:rsidRDefault="0082038F"/>
        </w:tc>
      </w:tr>
      <w:tr w:rsidR="0082038F" w14:paraId="2156E980" w14:textId="77777777">
        <w:trPr>
          <w:trHeight w:hRule="exact" w:val="263"/>
        </w:trPr>
        <w:tc>
          <w:tcPr>
            <w:tcW w:w="9872" w:type="dxa"/>
            <w:gridSpan w:val="6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C9B5F9" w14:textId="77777777" w:rsidR="0082038F" w:rsidRDefault="0082038F"/>
        </w:tc>
      </w:tr>
      <w:tr w:rsidR="0082038F" w14:paraId="6161CAE3" w14:textId="77777777">
        <w:trPr>
          <w:trHeight w:hRule="exact" w:val="766"/>
        </w:trPr>
        <w:tc>
          <w:tcPr>
            <w:tcW w:w="4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489763" w14:textId="77777777" w:rsidR="0082038F" w:rsidRDefault="00260545">
            <w:pPr>
              <w:spacing w:before="56"/>
              <w:ind w:left="10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lastRenderedPageBreak/>
              <w:t>14.</w:t>
            </w:r>
          </w:p>
        </w:tc>
        <w:tc>
          <w:tcPr>
            <w:tcW w:w="2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E47A2B" w14:textId="77777777" w:rsidR="0082038F" w:rsidRDefault="00260545">
            <w:pPr>
              <w:spacing w:before="57"/>
              <w:ind w:left="102" w:right="88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Other activi</w:t>
            </w:r>
            <w:r>
              <w:rPr>
                <w:b/>
                <w:spacing w:val="1"/>
                <w:sz w:val="22"/>
                <w:szCs w:val="22"/>
              </w:rPr>
              <w:t>t</w:t>
            </w:r>
            <w:r>
              <w:rPr>
                <w:b/>
                <w:sz w:val="22"/>
                <w:szCs w:val="22"/>
              </w:rPr>
              <w:t>ies</w:t>
            </w:r>
            <w:r>
              <w:rPr>
                <w:b/>
                <w:spacing w:val="-2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within t</w:t>
            </w:r>
            <w:r>
              <w:rPr>
                <w:b/>
                <w:spacing w:val="1"/>
                <w:sz w:val="22"/>
                <w:szCs w:val="22"/>
              </w:rPr>
              <w:t>h</w:t>
            </w:r>
            <w:r>
              <w:rPr>
                <w:b/>
                <w:sz w:val="22"/>
                <w:szCs w:val="22"/>
              </w:rPr>
              <w:t>e same</w:t>
            </w:r>
            <w:r>
              <w:rPr>
                <w:b/>
                <w:spacing w:val="-5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legal</w:t>
            </w:r>
            <w:r>
              <w:rPr>
                <w:b/>
                <w:spacing w:val="-4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entity</w:t>
            </w:r>
          </w:p>
        </w:tc>
        <w:tc>
          <w:tcPr>
            <w:tcW w:w="669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2FAF39" w14:textId="77777777" w:rsidR="0082038F" w:rsidRDefault="0082038F"/>
        </w:tc>
      </w:tr>
      <w:tr w:rsidR="0082038F" w14:paraId="5107BEF6" w14:textId="77777777">
        <w:trPr>
          <w:trHeight w:hRule="exact" w:val="264"/>
        </w:trPr>
        <w:tc>
          <w:tcPr>
            <w:tcW w:w="9872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B1549B" w14:textId="77777777" w:rsidR="0082038F" w:rsidRDefault="0082038F"/>
        </w:tc>
      </w:tr>
      <w:tr w:rsidR="0082038F" w14:paraId="6A3EE923" w14:textId="77777777">
        <w:trPr>
          <w:trHeight w:hRule="exact" w:val="696"/>
        </w:trPr>
        <w:tc>
          <w:tcPr>
            <w:tcW w:w="46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35B890" w14:textId="77777777" w:rsidR="0082038F" w:rsidRDefault="00260545">
            <w:pPr>
              <w:spacing w:before="56"/>
              <w:ind w:left="10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15.</w:t>
            </w:r>
          </w:p>
        </w:tc>
        <w:tc>
          <w:tcPr>
            <w:tcW w:w="270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F633F1" w14:textId="77777777" w:rsidR="0082038F" w:rsidRDefault="00260545">
            <w:pPr>
              <w:spacing w:before="57"/>
              <w:ind w:left="102" w:right="87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Related  </w:t>
            </w:r>
            <w:r>
              <w:rPr>
                <w:b/>
                <w:spacing w:val="43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Organi</w:t>
            </w:r>
            <w:r>
              <w:rPr>
                <w:b/>
                <w:spacing w:val="-1"/>
                <w:sz w:val="22"/>
                <w:szCs w:val="22"/>
              </w:rPr>
              <w:t>z</w:t>
            </w:r>
            <w:r>
              <w:rPr>
                <w:b/>
                <w:sz w:val="22"/>
                <w:szCs w:val="22"/>
              </w:rPr>
              <w:t>ation(s), if</w:t>
            </w:r>
            <w:r>
              <w:rPr>
                <w:b/>
                <w:spacing w:val="-1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any,</w:t>
            </w:r>
            <w:r>
              <w:rPr>
                <w:b/>
                <w:spacing w:val="-5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and</w:t>
            </w:r>
            <w:r>
              <w:rPr>
                <w:b/>
                <w:spacing w:val="-4"/>
                <w:sz w:val="22"/>
                <w:szCs w:val="22"/>
              </w:rPr>
              <w:t xml:space="preserve"> </w:t>
            </w:r>
            <w:r>
              <w:rPr>
                <w:b/>
                <w:spacing w:val="-1"/>
                <w:sz w:val="22"/>
                <w:szCs w:val="22"/>
              </w:rPr>
              <w:t>t</w:t>
            </w:r>
            <w:r>
              <w:rPr>
                <w:b/>
                <w:sz w:val="22"/>
                <w:szCs w:val="22"/>
              </w:rPr>
              <w:t>heir</w:t>
            </w:r>
            <w:r>
              <w:rPr>
                <w:b/>
                <w:spacing w:val="-2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activities</w:t>
            </w:r>
          </w:p>
        </w:tc>
        <w:tc>
          <w:tcPr>
            <w:tcW w:w="669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339745" w14:textId="4AA858A4" w:rsidR="0082038F" w:rsidRPr="00C92593" w:rsidRDefault="00C92593">
            <w:pPr>
              <w:rPr>
                <w:rFonts w:ascii="Arial" w:hAnsi="Arial" w:cs="Arial"/>
              </w:rPr>
            </w:pPr>
            <w:r w:rsidRPr="00C92593">
              <w:rPr>
                <w:rFonts w:ascii="Arial" w:hAnsi="Arial" w:cs="Arial"/>
              </w:rPr>
              <w:t xml:space="preserve">Please name the related bodies and describe their activities. Attach separate list if required. </w:t>
            </w:r>
          </w:p>
        </w:tc>
      </w:tr>
      <w:tr w:rsidR="0082038F" w14:paraId="579740C3" w14:textId="77777777">
        <w:trPr>
          <w:trHeight w:hRule="exact" w:val="263"/>
        </w:trPr>
        <w:tc>
          <w:tcPr>
            <w:tcW w:w="9872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82D0F7" w14:textId="77777777" w:rsidR="0082038F" w:rsidRDefault="0082038F"/>
        </w:tc>
      </w:tr>
      <w:tr w:rsidR="0082038F" w14:paraId="5C98EBCD" w14:textId="77777777">
        <w:trPr>
          <w:trHeight w:hRule="exact" w:val="581"/>
        </w:trPr>
        <w:tc>
          <w:tcPr>
            <w:tcW w:w="46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188E485F" w14:textId="52B7CB5F" w:rsidR="0082038F" w:rsidRDefault="00260545">
            <w:pPr>
              <w:spacing w:before="56"/>
              <w:ind w:left="10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1</w:t>
            </w:r>
            <w:r w:rsidR="009D080F">
              <w:rPr>
                <w:spacing w:val="1"/>
                <w:sz w:val="22"/>
                <w:szCs w:val="22"/>
              </w:rPr>
              <w:t>6</w:t>
            </w:r>
            <w:r>
              <w:rPr>
                <w:spacing w:val="1"/>
                <w:sz w:val="22"/>
                <w:szCs w:val="22"/>
              </w:rPr>
              <w:t>.</w:t>
            </w:r>
          </w:p>
        </w:tc>
        <w:tc>
          <w:tcPr>
            <w:tcW w:w="2707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14:paraId="257B1225" w14:textId="5761D602" w:rsidR="0082038F" w:rsidRDefault="00260545" w:rsidP="00AF2403">
            <w:pPr>
              <w:spacing w:before="57"/>
              <w:ind w:left="102" w:right="77"/>
              <w:jc w:val="both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No.</w:t>
            </w:r>
            <w:r>
              <w:rPr>
                <w:b/>
                <w:spacing w:val="48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of</w:t>
            </w:r>
            <w:r>
              <w:rPr>
                <w:b/>
                <w:spacing w:val="49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Certificates</w:t>
            </w:r>
            <w:r>
              <w:rPr>
                <w:b/>
                <w:spacing w:val="40"/>
                <w:sz w:val="22"/>
                <w:szCs w:val="22"/>
              </w:rPr>
              <w:t xml:space="preserve"> </w:t>
            </w:r>
            <w:r w:rsidR="00D43580">
              <w:rPr>
                <w:b/>
                <w:sz w:val="22"/>
                <w:szCs w:val="22"/>
              </w:rPr>
              <w:t>issu</w:t>
            </w:r>
            <w:r w:rsidR="00D43580">
              <w:rPr>
                <w:b/>
                <w:spacing w:val="1"/>
                <w:sz w:val="22"/>
                <w:szCs w:val="22"/>
              </w:rPr>
              <w:t>e</w:t>
            </w:r>
            <w:r w:rsidR="00D43580">
              <w:rPr>
                <w:b/>
                <w:sz w:val="22"/>
                <w:szCs w:val="22"/>
              </w:rPr>
              <w:t>d for</w:t>
            </w:r>
            <w:r w:rsidR="006D5CBC">
              <w:rPr>
                <w:b/>
                <w:sz w:val="22"/>
                <w:szCs w:val="22"/>
              </w:rPr>
              <w:t xml:space="preserve"> </w:t>
            </w:r>
            <w:r w:rsidR="00AF2403">
              <w:rPr>
                <w:b/>
                <w:sz w:val="22"/>
                <w:szCs w:val="22"/>
              </w:rPr>
              <w:t>Product</w:t>
            </w:r>
            <w:r w:rsidR="006D5CBC">
              <w:rPr>
                <w:b/>
                <w:sz w:val="22"/>
                <w:szCs w:val="22"/>
              </w:rPr>
              <w:t xml:space="preserve"> related certification</w:t>
            </w:r>
            <w:r>
              <w:rPr>
                <w:b/>
                <w:sz w:val="22"/>
                <w:szCs w:val="22"/>
              </w:rPr>
              <w:t xml:space="preserve"> </w:t>
            </w:r>
            <w:r w:rsidR="006D5CBC">
              <w:rPr>
                <w:b/>
                <w:sz w:val="22"/>
                <w:szCs w:val="22"/>
              </w:rPr>
              <w:t>and</w:t>
            </w:r>
            <w:r w:rsidR="006D5CBC">
              <w:rPr>
                <w:b/>
                <w:spacing w:val="4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any other</w:t>
            </w:r>
            <w:r>
              <w:rPr>
                <w:b/>
                <w:spacing w:val="-5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certif</w:t>
            </w:r>
            <w:r>
              <w:rPr>
                <w:b/>
                <w:spacing w:val="1"/>
                <w:sz w:val="22"/>
                <w:szCs w:val="22"/>
              </w:rPr>
              <w:t>ic</w:t>
            </w:r>
            <w:r>
              <w:rPr>
                <w:b/>
                <w:sz w:val="22"/>
                <w:szCs w:val="22"/>
              </w:rPr>
              <w:t>ation</w:t>
            </w:r>
          </w:p>
        </w:tc>
        <w:tc>
          <w:tcPr>
            <w:tcW w:w="335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73E0AA" w14:textId="433833AA" w:rsidR="0082038F" w:rsidRDefault="00AF2403">
            <w:pPr>
              <w:spacing w:before="56"/>
              <w:ind w:left="10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Product</w:t>
            </w:r>
            <w:r w:rsidR="00260545">
              <w:rPr>
                <w:spacing w:val="-4"/>
                <w:sz w:val="22"/>
                <w:szCs w:val="22"/>
              </w:rPr>
              <w:t xml:space="preserve"> </w:t>
            </w:r>
            <w:r w:rsidR="00260545">
              <w:rPr>
                <w:sz w:val="22"/>
                <w:szCs w:val="22"/>
              </w:rPr>
              <w:t>Ce</w:t>
            </w:r>
            <w:r w:rsidR="00260545">
              <w:rPr>
                <w:spacing w:val="-1"/>
                <w:sz w:val="22"/>
                <w:szCs w:val="22"/>
              </w:rPr>
              <w:t>r</w:t>
            </w:r>
            <w:r w:rsidR="00260545">
              <w:rPr>
                <w:sz w:val="22"/>
                <w:szCs w:val="22"/>
              </w:rPr>
              <w:t>tification</w:t>
            </w:r>
          </w:p>
        </w:tc>
        <w:tc>
          <w:tcPr>
            <w:tcW w:w="334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7EE80C" w14:textId="77777777" w:rsidR="0082038F" w:rsidRDefault="0082038F"/>
        </w:tc>
      </w:tr>
      <w:tr w:rsidR="0082038F" w14:paraId="2105FB1B" w14:textId="77777777">
        <w:trPr>
          <w:trHeight w:hRule="exact" w:val="560"/>
        </w:trPr>
        <w:tc>
          <w:tcPr>
            <w:tcW w:w="467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9AF056" w14:textId="77777777" w:rsidR="0082038F" w:rsidRDefault="0082038F"/>
        </w:tc>
        <w:tc>
          <w:tcPr>
            <w:tcW w:w="2707" w:type="dxa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14:paraId="6002FD6A" w14:textId="77777777" w:rsidR="0082038F" w:rsidRDefault="0082038F"/>
        </w:tc>
        <w:tc>
          <w:tcPr>
            <w:tcW w:w="335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C0B42E" w14:textId="77777777" w:rsidR="0082038F" w:rsidRDefault="00260545">
            <w:pPr>
              <w:spacing w:before="56"/>
              <w:ind w:left="10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Any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other</w:t>
            </w:r>
            <w:r>
              <w:rPr>
                <w:spacing w:val="-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Certification</w:t>
            </w:r>
          </w:p>
        </w:tc>
        <w:tc>
          <w:tcPr>
            <w:tcW w:w="3344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CD3F66" w14:textId="77777777" w:rsidR="0082038F" w:rsidRDefault="0082038F"/>
        </w:tc>
      </w:tr>
      <w:tr w:rsidR="0082038F" w14:paraId="0D28AE6C" w14:textId="77777777">
        <w:trPr>
          <w:trHeight w:hRule="exact" w:val="264"/>
        </w:trPr>
        <w:tc>
          <w:tcPr>
            <w:tcW w:w="9872" w:type="dxa"/>
            <w:gridSpan w:val="6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7F067C" w14:textId="77777777" w:rsidR="0082038F" w:rsidRDefault="0082038F"/>
        </w:tc>
      </w:tr>
      <w:tr w:rsidR="0082038F" w14:paraId="177A882C" w14:textId="77777777">
        <w:trPr>
          <w:trHeight w:hRule="exact" w:val="383"/>
        </w:trPr>
        <w:tc>
          <w:tcPr>
            <w:tcW w:w="467" w:type="dxa"/>
            <w:vMerge w:val="restart"/>
            <w:tcBorders>
              <w:top w:val="single" w:sz="5" w:space="0" w:color="000000"/>
              <w:left w:val="single" w:sz="5" w:space="0" w:color="000000"/>
              <w:right w:val="single" w:sz="5" w:space="0" w:color="000000"/>
            </w:tcBorders>
          </w:tcPr>
          <w:p w14:paraId="6CB823F2" w14:textId="13231B32" w:rsidR="0082038F" w:rsidRDefault="00260545">
            <w:pPr>
              <w:spacing w:before="56"/>
              <w:ind w:left="102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1</w:t>
            </w:r>
            <w:r w:rsidR="009D080F">
              <w:rPr>
                <w:spacing w:val="1"/>
                <w:sz w:val="22"/>
                <w:szCs w:val="22"/>
              </w:rPr>
              <w:t>7</w:t>
            </w:r>
            <w:r>
              <w:rPr>
                <w:spacing w:val="1"/>
                <w:sz w:val="22"/>
                <w:szCs w:val="22"/>
              </w:rPr>
              <w:t>.</w:t>
            </w:r>
          </w:p>
        </w:tc>
        <w:tc>
          <w:tcPr>
            <w:tcW w:w="2707" w:type="dxa"/>
            <w:vMerge w:val="restart"/>
            <w:tcBorders>
              <w:top w:val="single" w:sz="5" w:space="0" w:color="000000"/>
              <w:left w:val="single" w:sz="5" w:space="0" w:color="000000"/>
              <w:right w:val="nil"/>
            </w:tcBorders>
          </w:tcPr>
          <w:p w14:paraId="6F47FC63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Financial</w:t>
            </w:r>
            <w:r>
              <w:rPr>
                <w:b/>
                <w:spacing w:val="-9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Performance</w:t>
            </w:r>
          </w:p>
          <w:p w14:paraId="37AA5D5F" w14:textId="77777777" w:rsidR="0082038F" w:rsidRDefault="00260545">
            <w:pPr>
              <w:spacing w:before="57"/>
              <w:ind w:left="102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proofErr w:type="gramStart"/>
            <w:r>
              <w:rPr>
                <w:spacing w:val="1"/>
                <w:sz w:val="16"/>
                <w:szCs w:val="16"/>
              </w:rPr>
              <w:t>f</w:t>
            </w:r>
            <w:r>
              <w:rPr>
                <w:sz w:val="16"/>
                <w:szCs w:val="16"/>
              </w:rPr>
              <w:t>or</w:t>
            </w:r>
            <w:proofErr w:type="gramEnd"/>
            <w:r>
              <w:rPr>
                <w:spacing w:val="-3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last</w:t>
            </w:r>
            <w:r>
              <w:rPr>
                <w:spacing w:val="-2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3</w:t>
            </w:r>
            <w:r>
              <w:rPr>
                <w:spacing w:val="-1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financial</w:t>
            </w:r>
            <w:r>
              <w:rPr>
                <w:spacing w:val="-6"/>
                <w:sz w:val="16"/>
                <w:szCs w:val="16"/>
              </w:rPr>
              <w:t xml:space="preserve"> </w:t>
            </w:r>
            <w:r>
              <w:rPr>
                <w:spacing w:val="-1"/>
                <w:sz w:val="16"/>
                <w:szCs w:val="16"/>
              </w:rPr>
              <w:t>y</w:t>
            </w:r>
            <w:r>
              <w:rPr>
                <w:sz w:val="16"/>
                <w:szCs w:val="16"/>
              </w:rPr>
              <w:t>ears)</w:t>
            </w:r>
          </w:p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CCE5A6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Financial</w:t>
            </w:r>
            <w:r>
              <w:rPr>
                <w:i/>
                <w:spacing w:val="-9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Y</w:t>
            </w:r>
            <w:r>
              <w:rPr>
                <w:i/>
                <w:spacing w:val="-1"/>
                <w:sz w:val="22"/>
                <w:szCs w:val="22"/>
              </w:rPr>
              <w:t>e</w:t>
            </w:r>
            <w:r>
              <w:rPr>
                <w:i/>
                <w:sz w:val="22"/>
                <w:szCs w:val="22"/>
              </w:rPr>
              <w:t>ar</w:t>
            </w:r>
          </w:p>
        </w:tc>
        <w:tc>
          <w:tcPr>
            <w:tcW w:w="1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92C681" w14:textId="77777777" w:rsidR="0082038F" w:rsidRDefault="00260545">
            <w:pPr>
              <w:spacing w:before="57"/>
              <w:ind w:left="101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Cert.</w:t>
            </w:r>
            <w:r>
              <w:rPr>
                <w:i/>
                <w:spacing w:val="-4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Income</w:t>
            </w:r>
          </w:p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D61B5B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Total</w:t>
            </w:r>
            <w:r>
              <w:rPr>
                <w:i/>
                <w:spacing w:val="-5"/>
                <w:sz w:val="22"/>
                <w:szCs w:val="22"/>
              </w:rPr>
              <w:t xml:space="preserve"> </w:t>
            </w:r>
            <w:r>
              <w:rPr>
                <w:i/>
                <w:sz w:val="22"/>
                <w:szCs w:val="22"/>
              </w:rPr>
              <w:t>Income</w:t>
            </w: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E43964" w14:textId="77777777" w:rsidR="0082038F" w:rsidRDefault="00260545">
            <w:pPr>
              <w:spacing w:before="57"/>
              <w:ind w:left="101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Net Profit</w:t>
            </w:r>
          </w:p>
        </w:tc>
      </w:tr>
      <w:tr w:rsidR="0082038F" w14:paraId="55FCD802" w14:textId="77777777">
        <w:trPr>
          <w:trHeight w:hRule="exact" w:val="383"/>
        </w:trPr>
        <w:tc>
          <w:tcPr>
            <w:tcW w:w="4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52C6C777" w14:textId="77777777" w:rsidR="0082038F" w:rsidRDefault="0082038F"/>
        </w:tc>
        <w:tc>
          <w:tcPr>
            <w:tcW w:w="2707" w:type="dxa"/>
            <w:vMerge/>
            <w:tcBorders>
              <w:left w:val="single" w:sz="5" w:space="0" w:color="000000"/>
              <w:right w:val="nil"/>
            </w:tcBorders>
          </w:tcPr>
          <w:p w14:paraId="2EDF0503" w14:textId="77777777" w:rsidR="0082038F" w:rsidRDefault="0082038F"/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D00354" w14:textId="77777777" w:rsidR="0082038F" w:rsidRDefault="0082038F"/>
        </w:tc>
        <w:tc>
          <w:tcPr>
            <w:tcW w:w="1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1C930C" w14:textId="77777777" w:rsidR="0082038F" w:rsidRDefault="0082038F"/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41EB8E" w14:textId="77777777" w:rsidR="0082038F" w:rsidRDefault="0082038F"/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F68944" w14:textId="77777777" w:rsidR="0082038F" w:rsidRDefault="0082038F"/>
        </w:tc>
      </w:tr>
      <w:tr w:rsidR="0082038F" w14:paraId="16246D46" w14:textId="77777777">
        <w:trPr>
          <w:trHeight w:hRule="exact" w:val="383"/>
        </w:trPr>
        <w:tc>
          <w:tcPr>
            <w:tcW w:w="467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14:paraId="5FF7AA8D" w14:textId="77777777" w:rsidR="0082038F" w:rsidRDefault="0082038F"/>
        </w:tc>
        <w:tc>
          <w:tcPr>
            <w:tcW w:w="2707" w:type="dxa"/>
            <w:vMerge/>
            <w:tcBorders>
              <w:left w:val="single" w:sz="5" w:space="0" w:color="000000"/>
              <w:right w:val="nil"/>
            </w:tcBorders>
          </w:tcPr>
          <w:p w14:paraId="3B56DDA8" w14:textId="77777777" w:rsidR="0082038F" w:rsidRDefault="0082038F"/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82483B" w14:textId="77777777" w:rsidR="0082038F" w:rsidRDefault="0082038F"/>
        </w:tc>
        <w:tc>
          <w:tcPr>
            <w:tcW w:w="1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719BCE0" w14:textId="77777777" w:rsidR="0082038F" w:rsidRDefault="0082038F"/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6FB51D" w14:textId="77777777" w:rsidR="0082038F" w:rsidRDefault="0082038F"/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5840E45" w14:textId="77777777" w:rsidR="0082038F" w:rsidRDefault="0082038F"/>
        </w:tc>
      </w:tr>
      <w:tr w:rsidR="0082038F" w14:paraId="18256F12" w14:textId="77777777">
        <w:trPr>
          <w:trHeight w:hRule="exact" w:val="383"/>
        </w:trPr>
        <w:tc>
          <w:tcPr>
            <w:tcW w:w="467" w:type="dxa"/>
            <w:vMerge/>
            <w:tcBorders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80C1BE" w14:textId="77777777" w:rsidR="0082038F" w:rsidRDefault="0082038F"/>
        </w:tc>
        <w:tc>
          <w:tcPr>
            <w:tcW w:w="2707" w:type="dxa"/>
            <w:vMerge/>
            <w:tcBorders>
              <w:left w:val="single" w:sz="5" w:space="0" w:color="000000"/>
              <w:bottom w:val="single" w:sz="5" w:space="0" w:color="000000"/>
              <w:right w:val="nil"/>
            </w:tcBorders>
          </w:tcPr>
          <w:p w14:paraId="7C95490C" w14:textId="77777777" w:rsidR="0082038F" w:rsidRDefault="0082038F"/>
        </w:tc>
        <w:tc>
          <w:tcPr>
            <w:tcW w:w="166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2045F4" w14:textId="77777777" w:rsidR="0082038F" w:rsidRDefault="0082038F"/>
        </w:tc>
        <w:tc>
          <w:tcPr>
            <w:tcW w:w="168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284708" w14:textId="77777777" w:rsidR="0082038F" w:rsidRDefault="0082038F"/>
        </w:tc>
        <w:tc>
          <w:tcPr>
            <w:tcW w:w="16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39C9E2" w14:textId="77777777" w:rsidR="0082038F" w:rsidRDefault="0082038F"/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02C3FC" w14:textId="77777777" w:rsidR="0082038F" w:rsidRDefault="0082038F"/>
        </w:tc>
      </w:tr>
    </w:tbl>
    <w:p w14:paraId="6F22B4D1" w14:textId="2EF026AF" w:rsidR="0082038F" w:rsidRDefault="0082038F">
      <w:pPr>
        <w:spacing w:before="15" w:line="280" w:lineRule="exact"/>
        <w:rPr>
          <w:sz w:val="28"/>
          <w:szCs w:val="28"/>
        </w:rPr>
      </w:pPr>
    </w:p>
    <w:p w14:paraId="4E08D952" w14:textId="4485FF26" w:rsidR="006B0E7A" w:rsidRDefault="006B0E7A">
      <w:pPr>
        <w:spacing w:before="15" w:line="280" w:lineRule="exact"/>
        <w:rPr>
          <w:sz w:val="28"/>
          <w:szCs w:val="28"/>
        </w:rPr>
      </w:pPr>
    </w:p>
    <w:p w14:paraId="639A1EE8" w14:textId="2AA09CC6" w:rsidR="006B0E7A" w:rsidRDefault="006B0E7A">
      <w:pPr>
        <w:spacing w:before="15" w:line="280" w:lineRule="exact"/>
        <w:rPr>
          <w:sz w:val="28"/>
          <w:szCs w:val="28"/>
        </w:rPr>
      </w:pPr>
    </w:p>
    <w:p w14:paraId="6EAB2062" w14:textId="77777777" w:rsidR="006B0E7A" w:rsidRDefault="006B0E7A">
      <w:pPr>
        <w:spacing w:before="15" w:line="280" w:lineRule="exact"/>
        <w:rPr>
          <w:sz w:val="28"/>
          <w:szCs w:val="28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0"/>
        <w:gridCol w:w="7697"/>
        <w:gridCol w:w="1674"/>
      </w:tblGrid>
      <w:tr w:rsidR="0082038F" w14:paraId="39449B4A" w14:textId="77777777" w:rsidTr="00817ED2">
        <w:trPr>
          <w:trHeight w:hRule="exact" w:val="383"/>
        </w:trPr>
        <w:tc>
          <w:tcPr>
            <w:tcW w:w="983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BE4F0"/>
          </w:tcPr>
          <w:p w14:paraId="217FA75F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PART</w:t>
            </w:r>
            <w:r>
              <w:rPr>
                <w:b/>
                <w:spacing w:val="-6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–</w:t>
            </w:r>
            <w:r>
              <w:rPr>
                <w:b/>
                <w:spacing w:val="-1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IV                                     </w:t>
            </w:r>
            <w:r>
              <w:rPr>
                <w:b/>
                <w:spacing w:val="1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A</w:t>
            </w:r>
            <w:r>
              <w:rPr>
                <w:b/>
                <w:spacing w:val="-1"/>
                <w:sz w:val="22"/>
                <w:szCs w:val="22"/>
              </w:rPr>
              <w:t>N</w:t>
            </w:r>
            <w:r>
              <w:rPr>
                <w:b/>
                <w:sz w:val="22"/>
                <w:szCs w:val="22"/>
              </w:rPr>
              <w:t>NEXED</w:t>
            </w:r>
            <w:r>
              <w:rPr>
                <w:b/>
                <w:spacing w:val="-11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IN</w:t>
            </w:r>
            <w:r>
              <w:rPr>
                <w:b/>
                <w:spacing w:val="1"/>
                <w:sz w:val="22"/>
                <w:szCs w:val="22"/>
              </w:rPr>
              <w:t>F</w:t>
            </w:r>
            <w:r>
              <w:rPr>
                <w:b/>
                <w:sz w:val="22"/>
                <w:szCs w:val="22"/>
              </w:rPr>
              <w:t>ORMATION</w:t>
            </w:r>
          </w:p>
        </w:tc>
      </w:tr>
      <w:tr w:rsidR="0082038F" w14:paraId="3FFBAE15" w14:textId="77777777" w:rsidTr="00817ED2">
        <w:trPr>
          <w:trHeight w:hRule="exact" w:val="263"/>
        </w:trPr>
        <w:tc>
          <w:tcPr>
            <w:tcW w:w="983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062D11" w14:textId="77777777" w:rsidR="0082038F" w:rsidRDefault="0082038F"/>
        </w:tc>
      </w:tr>
      <w:tr w:rsidR="0082038F" w14:paraId="0F37BB93" w14:textId="77777777">
        <w:trPr>
          <w:trHeight w:hRule="exact" w:val="337"/>
        </w:trPr>
        <w:tc>
          <w:tcPr>
            <w:tcW w:w="4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522B5B" w14:textId="77777777" w:rsidR="0082038F" w:rsidRDefault="00260545">
            <w:pPr>
              <w:spacing w:before="55"/>
              <w:ind w:left="1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</w:p>
        </w:tc>
        <w:tc>
          <w:tcPr>
            <w:tcW w:w="7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55FFBA" w14:textId="77777777" w:rsidR="0082038F" w:rsidRDefault="00260545">
            <w:pPr>
              <w:spacing w:before="55"/>
              <w:ind w:left="1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Organiz</w:t>
            </w:r>
            <w:r>
              <w:rPr>
                <w:spacing w:val="-1"/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tion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Re</w:t>
            </w:r>
            <w:r>
              <w:rPr>
                <w:sz w:val="18"/>
                <w:szCs w:val="18"/>
              </w:rPr>
              <w:t>gistration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Ce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tif</w:t>
            </w:r>
            <w:r>
              <w:rPr>
                <w:spacing w:val="-1"/>
                <w:sz w:val="18"/>
                <w:szCs w:val="18"/>
              </w:rPr>
              <w:t>i</w:t>
            </w:r>
            <w:r>
              <w:rPr>
                <w:sz w:val="18"/>
                <w:szCs w:val="18"/>
              </w:rPr>
              <w:t>ca</w:t>
            </w:r>
            <w:r>
              <w:rPr>
                <w:spacing w:val="-1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e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&amp; Me</w:t>
            </w:r>
            <w:r>
              <w:rPr>
                <w:spacing w:val="-1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ora</w:t>
            </w:r>
            <w:r>
              <w:rPr>
                <w:spacing w:val="-1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dum /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Arti</w:t>
            </w:r>
            <w:r>
              <w:rPr>
                <w:spacing w:val="-1"/>
                <w:sz w:val="18"/>
                <w:szCs w:val="18"/>
              </w:rPr>
              <w:t>c</w:t>
            </w:r>
            <w:r>
              <w:rPr>
                <w:sz w:val="18"/>
                <w:szCs w:val="18"/>
              </w:rPr>
              <w:t>les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of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Association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(</w:t>
            </w:r>
            <w:r>
              <w:rPr>
                <w:i/>
                <w:sz w:val="18"/>
                <w:szCs w:val="18"/>
              </w:rPr>
              <w:t>c</w:t>
            </w:r>
            <w:r>
              <w:rPr>
                <w:i/>
                <w:spacing w:val="-1"/>
                <w:sz w:val="18"/>
                <w:szCs w:val="18"/>
              </w:rPr>
              <w:t>o</w:t>
            </w:r>
            <w:r>
              <w:rPr>
                <w:i/>
                <w:sz w:val="18"/>
                <w:szCs w:val="18"/>
              </w:rPr>
              <w:t>py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only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4048DA" w14:textId="77777777" w:rsidR="0082038F" w:rsidRDefault="00260545">
            <w:pPr>
              <w:spacing w:before="55"/>
              <w:ind w:left="102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Annex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–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1</w:t>
            </w:r>
          </w:p>
        </w:tc>
      </w:tr>
      <w:tr w:rsidR="0082038F" w14:paraId="7A36B7D5" w14:textId="77777777" w:rsidTr="00B814A6">
        <w:trPr>
          <w:trHeight w:hRule="exact" w:val="460"/>
        </w:trPr>
        <w:tc>
          <w:tcPr>
            <w:tcW w:w="4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23AAED" w14:textId="77777777" w:rsidR="0082038F" w:rsidRDefault="00260545">
            <w:pPr>
              <w:spacing w:before="55"/>
              <w:ind w:left="1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</w:t>
            </w:r>
          </w:p>
        </w:tc>
        <w:tc>
          <w:tcPr>
            <w:tcW w:w="7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612C9A" w14:textId="661D9231" w:rsidR="0082038F" w:rsidRDefault="00260545" w:rsidP="00AF2403">
            <w:pPr>
              <w:spacing w:before="55"/>
              <w:ind w:left="1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  <w:r>
              <w:rPr>
                <w:spacing w:val="1"/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st</w:t>
            </w:r>
            <w:r>
              <w:rPr>
                <w:spacing w:val="1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r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List of Do</w:t>
            </w:r>
            <w:r>
              <w:rPr>
                <w:spacing w:val="1"/>
                <w:sz w:val="18"/>
                <w:szCs w:val="18"/>
              </w:rPr>
              <w:t>c</w:t>
            </w:r>
            <w:r>
              <w:rPr>
                <w:sz w:val="18"/>
                <w:szCs w:val="18"/>
              </w:rPr>
              <w:t>um</w:t>
            </w:r>
            <w:r>
              <w:rPr>
                <w:spacing w:val="1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n</w:t>
            </w:r>
            <w:r>
              <w:rPr>
                <w:spacing w:val="1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s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relati</w:t>
            </w:r>
            <w:r>
              <w:rPr>
                <w:spacing w:val="-1"/>
                <w:sz w:val="18"/>
                <w:szCs w:val="18"/>
              </w:rPr>
              <w:t>n</w:t>
            </w:r>
            <w:r>
              <w:rPr>
                <w:sz w:val="18"/>
                <w:szCs w:val="18"/>
              </w:rPr>
              <w:t>g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 w:rsidR="008F3A0A">
              <w:rPr>
                <w:sz w:val="18"/>
                <w:szCs w:val="18"/>
              </w:rPr>
              <w:t xml:space="preserve">to </w:t>
            </w:r>
            <w:r w:rsidR="008F3A0A">
              <w:rPr>
                <w:spacing w:val="1"/>
                <w:sz w:val="18"/>
                <w:szCs w:val="18"/>
              </w:rPr>
              <w:t>Provisional</w:t>
            </w:r>
            <w:r w:rsidR="00ED0E5E">
              <w:rPr>
                <w:spacing w:val="1"/>
                <w:sz w:val="18"/>
                <w:szCs w:val="18"/>
              </w:rPr>
              <w:t xml:space="preserve"> Approval of CB for </w:t>
            </w:r>
            <w:r w:rsidR="0064346C">
              <w:rPr>
                <w:spacing w:val="1"/>
                <w:sz w:val="18"/>
                <w:szCs w:val="18"/>
              </w:rPr>
              <w:t>UAS</w:t>
            </w:r>
            <w:r w:rsidR="00AF2403">
              <w:rPr>
                <w:spacing w:val="1"/>
                <w:sz w:val="18"/>
                <w:szCs w:val="18"/>
              </w:rPr>
              <w:t xml:space="preserve"> Certification Scheme</w:t>
            </w:r>
            <w:r w:rsidR="00ED0E5E"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3"/>
                <w:sz w:val="18"/>
                <w:szCs w:val="18"/>
              </w:rPr>
              <w:t>(</w:t>
            </w:r>
            <w:r>
              <w:rPr>
                <w:i/>
                <w:sz w:val="18"/>
                <w:szCs w:val="18"/>
              </w:rPr>
              <w:t>with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issue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and/</w:t>
            </w:r>
            <w:r>
              <w:rPr>
                <w:i/>
                <w:spacing w:val="-1"/>
                <w:sz w:val="18"/>
                <w:szCs w:val="18"/>
              </w:rPr>
              <w:t>o</w:t>
            </w:r>
            <w:r>
              <w:rPr>
                <w:i/>
                <w:sz w:val="18"/>
                <w:szCs w:val="18"/>
              </w:rPr>
              <w:t>r revision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st</w:t>
            </w:r>
            <w:r>
              <w:rPr>
                <w:i/>
                <w:spacing w:val="-1"/>
                <w:sz w:val="18"/>
                <w:szCs w:val="18"/>
              </w:rPr>
              <w:t>a</w:t>
            </w:r>
            <w:r>
              <w:rPr>
                <w:i/>
                <w:sz w:val="18"/>
                <w:szCs w:val="18"/>
              </w:rPr>
              <w:t>tu</w:t>
            </w:r>
            <w:r>
              <w:rPr>
                <w:i/>
                <w:spacing w:val="-1"/>
                <w:sz w:val="18"/>
                <w:szCs w:val="18"/>
              </w:rPr>
              <w:t>s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F8D602" w14:textId="77777777" w:rsidR="0082038F" w:rsidRDefault="00260545">
            <w:pPr>
              <w:spacing w:before="55"/>
              <w:ind w:left="102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Annex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–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2</w:t>
            </w:r>
          </w:p>
        </w:tc>
      </w:tr>
      <w:tr w:rsidR="0082038F" w14:paraId="68EB6AAD" w14:textId="77777777">
        <w:trPr>
          <w:trHeight w:hRule="exact" w:val="337"/>
        </w:trPr>
        <w:tc>
          <w:tcPr>
            <w:tcW w:w="4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374D8F" w14:textId="77777777" w:rsidR="0082038F" w:rsidRDefault="00260545">
            <w:pPr>
              <w:spacing w:before="54"/>
              <w:ind w:left="1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</w:t>
            </w:r>
          </w:p>
        </w:tc>
        <w:tc>
          <w:tcPr>
            <w:tcW w:w="7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A71F13" w14:textId="13ACC5DD" w:rsidR="0082038F" w:rsidRDefault="00260545" w:rsidP="006D5CBC">
            <w:pPr>
              <w:spacing w:before="54"/>
              <w:ind w:left="1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Quality</w:t>
            </w:r>
            <w:r>
              <w:rPr>
                <w:spacing w:val="2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M</w:t>
            </w:r>
            <w:r>
              <w:rPr>
                <w:spacing w:val="1"/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nual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in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accor</w:t>
            </w:r>
            <w:r>
              <w:rPr>
                <w:spacing w:val="-1"/>
                <w:sz w:val="18"/>
                <w:szCs w:val="18"/>
              </w:rPr>
              <w:t>d</w:t>
            </w:r>
            <w:r>
              <w:rPr>
                <w:sz w:val="18"/>
                <w:szCs w:val="18"/>
              </w:rPr>
              <w:t>ance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with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ISO/IEC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 w:rsidR="006D5CBC">
              <w:rPr>
                <w:sz w:val="18"/>
                <w:szCs w:val="18"/>
              </w:rPr>
              <w:t>170</w:t>
            </w:r>
            <w:r w:rsidR="006D5CBC">
              <w:rPr>
                <w:spacing w:val="-1"/>
                <w:sz w:val="18"/>
                <w:szCs w:val="18"/>
              </w:rPr>
              <w:t>65, if available</w:t>
            </w: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5FD141" w14:textId="77777777" w:rsidR="0082038F" w:rsidRDefault="00260545">
            <w:pPr>
              <w:spacing w:before="54"/>
              <w:ind w:left="102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Annex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–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3</w:t>
            </w:r>
          </w:p>
        </w:tc>
      </w:tr>
      <w:tr w:rsidR="0082038F" w14:paraId="4B44B677" w14:textId="77777777" w:rsidTr="00AF2403">
        <w:trPr>
          <w:trHeight w:hRule="exact" w:val="515"/>
        </w:trPr>
        <w:tc>
          <w:tcPr>
            <w:tcW w:w="4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68544D" w14:textId="77777777" w:rsidR="0082038F" w:rsidRDefault="00260545">
            <w:pPr>
              <w:spacing w:before="54"/>
              <w:ind w:left="1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</w:t>
            </w:r>
          </w:p>
        </w:tc>
        <w:tc>
          <w:tcPr>
            <w:tcW w:w="7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76E58F" w14:textId="7C523590" w:rsidR="0082038F" w:rsidRDefault="00260545" w:rsidP="00AF2403">
            <w:pPr>
              <w:spacing w:before="54"/>
              <w:ind w:left="1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Docu</w:t>
            </w:r>
            <w:r>
              <w:rPr>
                <w:spacing w:val="-1"/>
                <w:sz w:val="18"/>
                <w:szCs w:val="18"/>
              </w:rPr>
              <w:t>m</w:t>
            </w:r>
            <w:r>
              <w:rPr>
                <w:spacing w:val="1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ntation</w:t>
            </w:r>
            <w:r>
              <w:rPr>
                <w:spacing w:val="-1"/>
                <w:sz w:val="18"/>
                <w:szCs w:val="18"/>
              </w:rPr>
              <w:t xml:space="preserve"> r</w:t>
            </w:r>
            <w:r>
              <w:rPr>
                <w:spacing w:val="1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l</w:t>
            </w:r>
            <w:r>
              <w:rPr>
                <w:spacing w:val="-1"/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ting to</w:t>
            </w:r>
            <w:r w:rsidR="008E391D">
              <w:rPr>
                <w:sz w:val="18"/>
                <w:szCs w:val="18"/>
              </w:rPr>
              <w:t xml:space="preserve"> </w:t>
            </w:r>
            <w:r w:rsidR="00ED0E5E">
              <w:rPr>
                <w:spacing w:val="1"/>
                <w:sz w:val="18"/>
                <w:szCs w:val="18"/>
              </w:rPr>
              <w:t xml:space="preserve">Provisional Approval of CB for </w:t>
            </w:r>
            <w:r w:rsidR="0064346C">
              <w:rPr>
                <w:spacing w:val="1"/>
                <w:sz w:val="18"/>
                <w:szCs w:val="18"/>
              </w:rPr>
              <w:t>UAS</w:t>
            </w:r>
            <w:r w:rsidR="00AF2403">
              <w:rPr>
                <w:spacing w:val="1"/>
                <w:sz w:val="18"/>
                <w:szCs w:val="18"/>
              </w:rPr>
              <w:t xml:space="preserve"> Certification Scheme</w:t>
            </w:r>
            <w:r w:rsidR="00ED0E5E" w:rsidDel="0094380A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(</w:t>
            </w:r>
            <w:r>
              <w:rPr>
                <w:spacing w:val="-1"/>
                <w:sz w:val="18"/>
                <w:szCs w:val="18"/>
              </w:rPr>
              <w:t>P</w:t>
            </w:r>
            <w:r>
              <w:rPr>
                <w:sz w:val="18"/>
                <w:szCs w:val="18"/>
              </w:rPr>
              <w:t>rocedures,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Co</w:t>
            </w:r>
            <w:r>
              <w:rPr>
                <w:spacing w:val="-1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>petence Cri</w:t>
            </w:r>
            <w:r>
              <w:rPr>
                <w:spacing w:val="-1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eri</w:t>
            </w:r>
            <w:r>
              <w:rPr>
                <w:spacing w:val="-1"/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,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F</w:t>
            </w:r>
            <w:r>
              <w:rPr>
                <w:sz w:val="18"/>
                <w:szCs w:val="18"/>
              </w:rPr>
              <w:t>or</w:t>
            </w:r>
            <w:r>
              <w:rPr>
                <w:spacing w:val="-1"/>
                <w:sz w:val="18"/>
                <w:szCs w:val="18"/>
              </w:rPr>
              <w:t>m</w:t>
            </w:r>
            <w:r>
              <w:rPr>
                <w:sz w:val="18"/>
                <w:szCs w:val="18"/>
              </w:rPr>
              <w:t xml:space="preserve">ats, </w:t>
            </w:r>
            <w:r>
              <w:rPr>
                <w:spacing w:val="-1"/>
                <w:sz w:val="18"/>
                <w:szCs w:val="18"/>
              </w:rPr>
              <w:t>C</w:t>
            </w:r>
            <w:r>
              <w:rPr>
                <w:sz w:val="18"/>
                <w:szCs w:val="18"/>
              </w:rPr>
              <w:t>heck</w:t>
            </w:r>
            <w:r>
              <w:rPr>
                <w:spacing w:val="-1"/>
                <w:sz w:val="18"/>
                <w:szCs w:val="18"/>
              </w:rPr>
              <w:t>l</w:t>
            </w:r>
            <w:r>
              <w:rPr>
                <w:sz w:val="18"/>
                <w:szCs w:val="18"/>
              </w:rPr>
              <w:t>ists e</w:t>
            </w:r>
            <w:r>
              <w:rPr>
                <w:spacing w:val="-1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c.)</w:t>
            </w: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51AC1E" w14:textId="77777777" w:rsidR="0082038F" w:rsidRDefault="00260545">
            <w:pPr>
              <w:spacing w:before="54"/>
              <w:ind w:left="102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Annex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–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4</w:t>
            </w:r>
          </w:p>
        </w:tc>
      </w:tr>
      <w:tr w:rsidR="0082038F" w14:paraId="7D6A26EC" w14:textId="77777777">
        <w:trPr>
          <w:trHeight w:hRule="exact" w:val="337"/>
        </w:trPr>
        <w:tc>
          <w:tcPr>
            <w:tcW w:w="4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18DC95" w14:textId="77777777" w:rsidR="0082038F" w:rsidRDefault="00260545">
            <w:pPr>
              <w:spacing w:before="54"/>
              <w:ind w:left="1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</w:t>
            </w:r>
          </w:p>
        </w:tc>
        <w:tc>
          <w:tcPr>
            <w:tcW w:w="7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D30271" w14:textId="77777777" w:rsidR="0082038F" w:rsidRDefault="00260545">
            <w:pPr>
              <w:spacing w:before="54"/>
              <w:ind w:left="1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Branch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Office(s)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to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b</w:t>
            </w:r>
            <w:r>
              <w:rPr>
                <w:sz w:val="18"/>
                <w:szCs w:val="18"/>
              </w:rPr>
              <w:t>e cove</w:t>
            </w:r>
            <w:r>
              <w:rPr>
                <w:spacing w:val="-1"/>
                <w:sz w:val="18"/>
                <w:szCs w:val="18"/>
              </w:rPr>
              <w:t>r</w:t>
            </w:r>
            <w:r>
              <w:rPr>
                <w:spacing w:val="1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d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u</w:t>
            </w:r>
            <w:r>
              <w:rPr>
                <w:sz w:val="18"/>
                <w:szCs w:val="18"/>
              </w:rPr>
              <w:t>nder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appro</w:t>
            </w:r>
            <w:r>
              <w:rPr>
                <w:spacing w:val="-1"/>
                <w:sz w:val="18"/>
                <w:szCs w:val="18"/>
              </w:rPr>
              <w:t>v</w:t>
            </w:r>
            <w:r>
              <w:rPr>
                <w:sz w:val="18"/>
                <w:szCs w:val="18"/>
              </w:rPr>
              <w:t>al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(</w:t>
            </w:r>
            <w:r>
              <w:rPr>
                <w:i/>
                <w:sz w:val="18"/>
                <w:szCs w:val="18"/>
              </w:rPr>
              <w:t>l</w:t>
            </w:r>
            <w:r>
              <w:rPr>
                <w:i/>
                <w:spacing w:val="-1"/>
                <w:sz w:val="18"/>
                <w:szCs w:val="18"/>
              </w:rPr>
              <w:t>i</w:t>
            </w:r>
            <w:r>
              <w:rPr>
                <w:i/>
                <w:sz w:val="18"/>
                <w:szCs w:val="18"/>
              </w:rPr>
              <w:t>st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as per format</w:t>
            </w:r>
            <w:r>
              <w:rPr>
                <w:i/>
                <w:spacing w:val="-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in Table –</w:t>
            </w:r>
            <w:r>
              <w:rPr>
                <w:i/>
                <w:spacing w:val="-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4117960" w14:textId="77777777" w:rsidR="0082038F" w:rsidRDefault="00260545">
            <w:pPr>
              <w:spacing w:before="54"/>
              <w:ind w:left="102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Annex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–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5</w:t>
            </w:r>
          </w:p>
        </w:tc>
      </w:tr>
      <w:tr w:rsidR="0082038F" w14:paraId="1A7E149F" w14:textId="77777777">
        <w:trPr>
          <w:trHeight w:hRule="exact" w:val="336"/>
        </w:trPr>
        <w:tc>
          <w:tcPr>
            <w:tcW w:w="4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641DC6" w14:textId="77777777" w:rsidR="0082038F" w:rsidRDefault="00260545">
            <w:pPr>
              <w:spacing w:before="54"/>
              <w:ind w:left="1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</w:t>
            </w:r>
          </w:p>
        </w:tc>
        <w:tc>
          <w:tcPr>
            <w:tcW w:w="7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D72073" w14:textId="7ACA7C53" w:rsidR="0082038F" w:rsidRDefault="00260545">
            <w:pPr>
              <w:spacing w:before="54"/>
              <w:ind w:left="1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List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of</w:t>
            </w:r>
            <w:r>
              <w:rPr>
                <w:spacing w:val="-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Mana</w:t>
            </w:r>
            <w:r>
              <w:rPr>
                <w:spacing w:val="-1"/>
                <w:sz w:val="18"/>
                <w:szCs w:val="18"/>
              </w:rPr>
              <w:t>g</w:t>
            </w:r>
            <w:r>
              <w:rPr>
                <w:spacing w:val="1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rial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Personnel &amp; </w:t>
            </w:r>
            <w:r w:rsidR="009D080F">
              <w:rPr>
                <w:sz w:val="18"/>
                <w:szCs w:val="18"/>
              </w:rPr>
              <w:t>Evaluators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(</w:t>
            </w:r>
            <w:r>
              <w:rPr>
                <w:i/>
                <w:sz w:val="18"/>
                <w:szCs w:val="18"/>
              </w:rPr>
              <w:t>list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as</w:t>
            </w:r>
            <w:r>
              <w:rPr>
                <w:i/>
                <w:spacing w:val="-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per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format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in</w:t>
            </w:r>
            <w:r>
              <w:rPr>
                <w:i/>
                <w:spacing w:val="-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Table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–</w:t>
            </w:r>
            <w:r>
              <w:rPr>
                <w:i/>
                <w:spacing w:val="-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B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04CECA" w14:textId="77777777" w:rsidR="0082038F" w:rsidRDefault="00260545">
            <w:pPr>
              <w:spacing w:before="54"/>
              <w:ind w:left="102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Annex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–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6</w:t>
            </w:r>
          </w:p>
        </w:tc>
      </w:tr>
      <w:tr w:rsidR="0082038F" w14:paraId="6A5250FD" w14:textId="77777777">
        <w:trPr>
          <w:trHeight w:hRule="exact" w:val="337"/>
        </w:trPr>
        <w:tc>
          <w:tcPr>
            <w:tcW w:w="4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E9C757" w14:textId="77777777" w:rsidR="0082038F" w:rsidRDefault="00260545">
            <w:pPr>
              <w:spacing w:before="55"/>
              <w:ind w:left="1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7.</w:t>
            </w:r>
          </w:p>
        </w:tc>
        <w:tc>
          <w:tcPr>
            <w:tcW w:w="7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913B8F" w14:textId="77777777" w:rsidR="0082038F" w:rsidRDefault="00260545">
            <w:pPr>
              <w:spacing w:before="55"/>
              <w:ind w:left="1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Applic</w:t>
            </w:r>
            <w:r>
              <w:rPr>
                <w:spacing w:val="-1"/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tion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F</w:t>
            </w:r>
            <w:r>
              <w:rPr>
                <w:spacing w:val="-1"/>
                <w:sz w:val="18"/>
                <w:szCs w:val="18"/>
              </w:rPr>
              <w:t>e</w:t>
            </w:r>
            <w:r>
              <w:rPr>
                <w:sz w:val="18"/>
                <w:szCs w:val="18"/>
              </w:rPr>
              <w:t>e -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Amount, Cheq</w:t>
            </w:r>
            <w:r>
              <w:rPr>
                <w:i/>
                <w:spacing w:val="-1"/>
                <w:sz w:val="18"/>
                <w:szCs w:val="18"/>
              </w:rPr>
              <w:t>u</w:t>
            </w:r>
            <w:r>
              <w:rPr>
                <w:i/>
                <w:sz w:val="18"/>
                <w:szCs w:val="18"/>
              </w:rPr>
              <w:t>e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/ DD No., Date</w:t>
            </w:r>
            <w:r>
              <w:rPr>
                <w:sz w:val="18"/>
                <w:szCs w:val="18"/>
              </w:rPr>
              <w:t>:</w:t>
            </w: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A6A69A" w14:textId="77777777" w:rsidR="0082038F" w:rsidRDefault="00260545">
            <w:pPr>
              <w:spacing w:before="55"/>
              <w:ind w:left="102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Annex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–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>7</w:t>
            </w:r>
          </w:p>
        </w:tc>
      </w:tr>
      <w:tr w:rsidR="00817ED2" w14:paraId="59637E7E" w14:textId="77777777">
        <w:trPr>
          <w:trHeight w:hRule="exact" w:val="337"/>
        </w:trPr>
        <w:tc>
          <w:tcPr>
            <w:tcW w:w="4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425A5E" w14:textId="10D11DEE" w:rsidR="00817ED2" w:rsidRDefault="00817ED2">
            <w:pPr>
              <w:spacing w:before="55"/>
              <w:ind w:left="1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</w:t>
            </w:r>
          </w:p>
        </w:tc>
        <w:tc>
          <w:tcPr>
            <w:tcW w:w="7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91AF06" w14:textId="6C582BD8" w:rsidR="00817ED2" w:rsidRDefault="00817ED2" w:rsidP="00817ED2">
            <w:pPr>
              <w:spacing w:before="5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0C243B">
              <w:rPr>
                <w:sz w:val="18"/>
                <w:szCs w:val="18"/>
              </w:rPr>
              <w:t>CRM-cum</w:t>
            </w:r>
            <w:r w:rsidRPr="00817ED2">
              <w:rPr>
                <w:sz w:val="18"/>
                <w:szCs w:val="18"/>
              </w:rPr>
              <w:t xml:space="preserve">-Assessment </w:t>
            </w:r>
            <w:r w:rsidR="008F3A0A" w:rsidRPr="00817ED2">
              <w:rPr>
                <w:sz w:val="18"/>
                <w:szCs w:val="18"/>
              </w:rPr>
              <w:t>Report Provisional</w:t>
            </w:r>
            <w:r w:rsidR="00AF2403">
              <w:rPr>
                <w:sz w:val="18"/>
                <w:szCs w:val="18"/>
              </w:rPr>
              <w:t xml:space="preserve"> Approval of CBs</w:t>
            </w: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F46215" w14:textId="4F18D490" w:rsidR="00817ED2" w:rsidRDefault="00817ED2">
            <w:pPr>
              <w:spacing w:before="55"/>
              <w:ind w:left="102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Annex - 8</w:t>
            </w:r>
          </w:p>
        </w:tc>
      </w:tr>
      <w:tr w:rsidR="0082038F" w14:paraId="0CF3124D" w14:textId="77777777" w:rsidTr="00E96108">
        <w:trPr>
          <w:trHeight w:hRule="exact" w:val="326"/>
        </w:trPr>
        <w:tc>
          <w:tcPr>
            <w:tcW w:w="4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F9DB17" w14:textId="7160D036" w:rsidR="0082038F" w:rsidRDefault="0064323E">
            <w:pPr>
              <w:spacing w:before="54"/>
              <w:ind w:left="1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</w:t>
            </w:r>
          </w:p>
        </w:tc>
        <w:tc>
          <w:tcPr>
            <w:tcW w:w="76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56F1BF" w14:textId="505683EB" w:rsidR="0082038F" w:rsidRDefault="00260545">
            <w:pPr>
              <w:spacing w:before="54"/>
              <w:ind w:left="1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Other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Documents</w:t>
            </w:r>
            <w:r>
              <w:rPr>
                <w:spacing w:val="1"/>
                <w:sz w:val="18"/>
                <w:szCs w:val="18"/>
              </w:rPr>
              <w:t xml:space="preserve"> </w:t>
            </w:r>
            <w:r w:rsidR="009D080F">
              <w:rPr>
                <w:spacing w:val="1"/>
                <w:sz w:val="18"/>
                <w:szCs w:val="18"/>
              </w:rPr>
              <w:t xml:space="preserve">pertaining to </w:t>
            </w:r>
            <w:r w:rsidR="0064346C">
              <w:rPr>
                <w:spacing w:val="1"/>
                <w:sz w:val="18"/>
                <w:szCs w:val="18"/>
              </w:rPr>
              <w:t>UAS</w:t>
            </w:r>
            <w:r w:rsidR="009D080F">
              <w:rPr>
                <w:spacing w:val="1"/>
                <w:sz w:val="18"/>
                <w:szCs w:val="18"/>
              </w:rPr>
              <w:t xml:space="preserve"> Scheme </w:t>
            </w:r>
            <w:r>
              <w:rPr>
                <w:sz w:val="18"/>
                <w:szCs w:val="18"/>
              </w:rPr>
              <w:t>(</w:t>
            </w:r>
            <w:r>
              <w:rPr>
                <w:i/>
                <w:sz w:val="18"/>
                <w:szCs w:val="18"/>
              </w:rPr>
              <w:t>annex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lis</w:t>
            </w:r>
            <w:r>
              <w:rPr>
                <w:i/>
                <w:spacing w:val="1"/>
                <w:sz w:val="18"/>
                <w:szCs w:val="18"/>
              </w:rPr>
              <w:t>t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6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8517EA" w14:textId="28167ED0" w:rsidR="0082038F" w:rsidRDefault="00260545">
            <w:pPr>
              <w:spacing w:before="54"/>
              <w:ind w:left="102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Annex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>
              <w:rPr>
                <w:i/>
                <w:sz w:val="18"/>
                <w:szCs w:val="18"/>
              </w:rPr>
              <w:t>–</w:t>
            </w:r>
            <w:r>
              <w:rPr>
                <w:i/>
                <w:spacing w:val="1"/>
                <w:sz w:val="18"/>
                <w:szCs w:val="18"/>
              </w:rPr>
              <w:t xml:space="preserve"> </w:t>
            </w:r>
            <w:r w:rsidR="00817ED2">
              <w:rPr>
                <w:b/>
                <w:sz w:val="18"/>
                <w:szCs w:val="18"/>
              </w:rPr>
              <w:t>9</w:t>
            </w:r>
          </w:p>
        </w:tc>
      </w:tr>
      <w:tr w:rsidR="0082038F" w14:paraId="18120FFB" w14:textId="77777777" w:rsidTr="00817ED2">
        <w:trPr>
          <w:trHeight w:hRule="exact" w:val="263"/>
        </w:trPr>
        <w:tc>
          <w:tcPr>
            <w:tcW w:w="9831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11C07B" w14:textId="77777777" w:rsidR="0082038F" w:rsidRDefault="0082038F"/>
        </w:tc>
      </w:tr>
    </w:tbl>
    <w:p w14:paraId="05AF628E" w14:textId="34649224" w:rsidR="006B0E7A" w:rsidRDefault="006B0E7A">
      <w:pPr>
        <w:spacing w:before="12" w:line="200" w:lineRule="exact"/>
      </w:pPr>
    </w:p>
    <w:p w14:paraId="11473D88" w14:textId="751044B3" w:rsidR="006B0E7A" w:rsidRDefault="006B0E7A">
      <w:pPr>
        <w:spacing w:before="12" w:line="200" w:lineRule="exact"/>
      </w:pPr>
    </w:p>
    <w:p w14:paraId="0C286D02" w14:textId="5A85966A" w:rsidR="006B0E7A" w:rsidRDefault="006B0E7A">
      <w:pPr>
        <w:spacing w:before="12" w:line="200" w:lineRule="exact"/>
      </w:pPr>
    </w:p>
    <w:p w14:paraId="51E83CAB" w14:textId="556C55FE" w:rsidR="006B0E7A" w:rsidRDefault="006B0E7A">
      <w:pPr>
        <w:spacing w:before="12" w:line="200" w:lineRule="exact"/>
      </w:pPr>
    </w:p>
    <w:p w14:paraId="382BE45D" w14:textId="06E49DA1" w:rsidR="006B0E7A" w:rsidRDefault="006B0E7A">
      <w:pPr>
        <w:spacing w:before="12" w:line="200" w:lineRule="exact"/>
      </w:pPr>
    </w:p>
    <w:p w14:paraId="0B7FD4CD" w14:textId="77777777" w:rsidR="006B0E7A" w:rsidRDefault="006B0E7A">
      <w:pPr>
        <w:spacing w:before="12" w:line="200" w:lineRule="exact"/>
      </w:pPr>
    </w:p>
    <w:p w14:paraId="15406357" w14:textId="622FBAAC" w:rsidR="006B0E7A" w:rsidRDefault="006B0E7A">
      <w:pPr>
        <w:spacing w:before="12" w:line="200" w:lineRule="exact"/>
      </w:pPr>
    </w:p>
    <w:p w14:paraId="5C194FEB" w14:textId="521BD8BD" w:rsidR="006B0E7A" w:rsidRDefault="006B0E7A">
      <w:pPr>
        <w:spacing w:before="12" w:line="200" w:lineRule="exact"/>
      </w:pPr>
    </w:p>
    <w:p w14:paraId="180B1BE7" w14:textId="77777777" w:rsidR="006B0E7A" w:rsidRDefault="006B0E7A">
      <w:pPr>
        <w:spacing w:before="12" w:line="200" w:lineRule="exact"/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48"/>
        <w:gridCol w:w="7382"/>
      </w:tblGrid>
      <w:tr w:rsidR="0082038F" w14:paraId="5C73AE02" w14:textId="77777777">
        <w:trPr>
          <w:trHeight w:hRule="exact" w:val="383"/>
        </w:trPr>
        <w:tc>
          <w:tcPr>
            <w:tcW w:w="983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BE4F0"/>
          </w:tcPr>
          <w:p w14:paraId="41650B6A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PART</w:t>
            </w:r>
            <w:r>
              <w:rPr>
                <w:b/>
                <w:spacing w:val="-6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–V                                    </w:t>
            </w:r>
            <w:r>
              <w:rPr>
                <w:b/>
                <w:spacing w:val="54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DECLARA</w:t>
            </w:r>
            <w:r>
              <w:rPr>
                <w:b/>
                <w:spacing w:val="1"/>
                <w:sz w:val="22"/>
                <w:szCs w:val="22"/>
              </w:rPr>
              <w:t>T</w:t>
            </w:r>
            <w:r>
              <w:rPr>
                <w:b/>
                <w:sz w:val="22"/>
                <w:szCs w:val="22"/>
              </w:rPr>
              <w:t>ION</w:t>
            </w:r>
          </w:p>
        </w:tc>
      </w:tr>
      <w:tr w:rsidR="006B0E7A" w14:paraId="638EBD2E" w14:textId="77777777" w:rsidTr="006B0E7A">
        <w:trPr>
          <w:trHeight w:hRule="exact" w:val="9231"/>
        </w:trPr>
        <w:tc>
          <w:tcPr>
            <w:tcW w:w="983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86EBCB" w14:textId="77777777" w:rsidR="006B0E7A" w:rsidRPr="00481633" w:rsidRDefault="006B0E7A" w:rsidP="007F4B57">
            <w:pPr>
              <w:spacing w:before="58"/>
              <w:ind w:left="102" w:right="64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I,</w:t>
            </w:r>
            <w:r>
              <w:rPr>
                <w:spacing w:val="1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the</w:t>
            </w:r>
            <w:r>
              <w:rPr>
                <w:spacing w:val="1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Autho</w:t>
            </w:r>
            <w:r>
              <w:rPr>
                <w:spacing w:val="-1"/>
                <w:sz w:val="22"/>
                <w:szCs w:val="22"/>
              </w:rPr>
              <w:t>r</w:t>
            </w:r>
            <w:r>
              <w:rPr>
                <w:sz w:val="22"/>
                <w:szCs w:val="22"/>
              </w:rPr>
              <w:t>ized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Representative on</w:t>
            </w:r>
            <w:r>
              <w:rPr>
                <w:spacing w:val="10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b</w:t>
            </w:r>
            <w:r>
              <w:rPr>
                <w:sz w:val="22"/>
                <w:szCs w:val="22"/>
              </w:rPr>
              <w:t>ehalf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of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our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Certification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Bod</w:t>
            </w:r>
            <w:r>
              <w:rPr>
                <w:spacing w:val="2"/>
                <w:sz w:val="22"/>
                <w:szCs w:val="22"/>
              </w:rPr>
              <w:t>y</w:t>
            </w:r>
            <w:r>
              <w:rPr>
                <w:sz w:val="22"/>
                <w:szCs w:val="22"/>
              </w:rPr>
              <w:t>,</w:t>
            </w:r>
            <w:r>
              <w:rPr>
                <w:spacing w:val="8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agree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to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the</w:t>
            </w:r>
            <w:r>
              <w:rPr>
                <w:spacing w:val="1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fol</w:t>
            </w:r>
            <w:r>
              <w:rPr>
                <w:spacing w:val="-1"/>
                <w:sz w:val="22"/>
                <w:szCs w:val="22"/>
              </w:rPr>
              <w:t>l</w:t>
            </w:r>
            <w:r>
              <w:rPr>
                <w:sz w:val="22"/>
                <w:szCs w:val="22"/>
              </w:rPr>
              <w:t>owing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Ter</w:t>
            </w:r>
            <w:r>
              <w:rPr>
                <w:spacing w:val="-2"/>
                <w:sz w:val="22"/>
                <w:szCs w:val="22"/>
              </w:rPr>
              <w:t>m</w:t>
            </w:r>
            <w:r>
              <w:rPr>
                <w:sz w:val="22"/>
                <w:szCs w:val="22"/>
              </w:rPr>
              <w:t>s</w:t>
            </w:r>
            <w:r>
              <w:rPr>
                <w:spacing w:val="8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&amp; Conditions of</w:t>
            </w:r>
            <w:r>
              <w:rPr>
                <w:spacing w:val="8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QCI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as</w:t>
            </w:r>
            <w:r>
              <w:rPr>
                <w:spacing w:val="8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well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as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Rules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</w:t>
            </w:r>
            <w:r>
              <w:rPr>
                <w:spacing w:val="2"/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>d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Procedures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for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QCI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</w:t>
            </w:r>
            <w:r>
              <w:rPr>
                <w:spacing w:val="2"/>
                <w:sz w:val="22"/>
                <w:szCs w:val="22"/>
              </w:rPr>
              <w:t>p</w:t>
            </w:r>
            <w:r>
              <w:rPr>
                <w:sz w:val="22"/>
                <w:szCs w:val="22"/>
              </w:rPr>
              <w:t>proval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 w:rsidRPr="00481633">
              <w:rPr>
                <w:sz w:val="22"/>
                <w:szCs w:val="22"/>
              </w:rPr>
              <w:t>under</w:t>
            </w:r>
            <w:r w:rsidRPr="00481633">
              <w:rPr>
                <w:spacing w:val="5"/>
                <w:sz w:val="22"/>
                <w:szCs w:val="22"/>
              </w:rPr>
              <w:t xml:space="preserve"> </w:t>
            </w:r>
            <w:r w:rsidRPr="00481633">
              <w:rPr>
                <w:sz w:val="22"/>
                <w:szCs w:val="22"/>
              </w:rPr>
              <w:t>the</w:t>
            </w:r>
            <w:r w:rsidRPr="00481633">
              <w:rPr>
                <w:spacing w:val="7"/>
                <w:sz w:val="22"/>
                <w:szCs w:val="22"/>
              </w:rPr>
              <w:t xml:space="preserve"> </w:t>
            </w:r>
            <w:r w:rsidRPr="00481633">
              <w:rPr>
                <w:spacing w:val="1"/>
                <w:sz w:val="22"/>
                <w:szCs w:val="22"/>
              </w:rPr>
              <w:t xml:space="preserve">Provisional Approval of CB for </w:t>
            </w:r>
            <w:r>
              <w:rPr>
                <w:spacing w:val="1"/>
                <w:sz w:val="22"/>
                <w:szCs w:val="22"/>
              </w:rPr>
              <w:t>UAS Certification Scheme</w:t>
            </w:r>
            <w:r w:rsidRPr="00481633">
              <w:rPr>
                <w:sz w:val="22"/>
                <w:szCs w:val="22"/>
              </w:rPr>
              <w:t>,</w:t>
            </w:r>
            <w:r w:rsidRPr="00481633">
              <w:rPr>
                <w:spacing w:val="-7"/>
                <w:sz w:val="22"/>
                <w:szCs w:val="22"/>
              </w:rPr>
              <w:t xml:space="preserve"> </w:t>
            </w:r>
            <w:r w:rsidRPr="00481633">
              <w:rPr>
                <w:sz w:val="22"/>
                <w:szCs w:val="22"/>
              </w:rPr>
              <w:t>and</w:t>
            </w:r>
            <w:r w:rsidRPr="00481633">
              <w:rPr>
                <w:spacing w:val="-1"/>
                <w:sz w:val="22"/>
                <w:szCs w:val="22"/>
              </w:rPr>
              <w:t xml:space="preserve"> </w:t>
            </w:r>
            <w:r w:rsidRPr="00481633">
              <w:rPr>
                <w:sz w:val="22"/>
                <w:szCs w:val="22"/>
              </w:rPr>
              <w:t>declare</w:t>
            </w:r>
            <w:r w:rsidRPr="00481633">
              <w:rPr>
                <w:spacing w:val="-6"/>
                <w:sz w:val="22"/>
                <w:szCs w:val="22"/>
              </w:rPr>
              <w:t xml:space="preserve"> </w:t>
            </w:r>
            <w:r w:rsidRPr="00481633">
              <w:rPr>
                <w:sz w:val="22"/>
                <w:szCs w:val="22"/>
              </w:rPr>
              <w:t>the</w:t>
            </w:r>
            <w:r w:rsidRPr="00481633">
              <w:rPr>
                <w:spacing w:val="-3"/>
                <w:sz w:val="22"/>
                <w:szCs w:val="22"/>
              </w:rPr>
              <w:t xml:space="preserve"> </w:t>
            </w:r>
            <w:r w:rsidRPr="00481633">
              <w:rPr>
                <w:sz w:val="22"/>
                <w:szCs w:val="22"/>
              </w:rPr>
              <w:t>following:</w:t>
            </w:r>
          </w:p>
          <w:p w14:paraId="75108C4E" w14:textId="77777777" w:rsidR="006B0E7A" w:rsidRDefault="006B0E7A" w:rsidP="007F4B57">
            <w:pPr>
              <w:spacing w:line="120" w:lineRule="exact"/>
              <w:rPr>
                <w:sz w:val="12"/>
                <w:szCs w:val="12"/>
              </w:rPr>
            </w:pPr>
          </w:p>
          <w:p w14:paraId="16E38A12" w14:textId="77777777" w:rsidR="006B0E7A" w:rsidRDefault="006B0E7A" w:rsidP="007F4B57">
            <w:pPr>
              <w:tabs>
                <w:tab w:val="left" w:pos="560"/>
              </w:tabs>
              <w:ind w:left="562" w:right="64" w:hanging="460"/>
              <w:jc w:val="both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ab/>
              <w:t>All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statements,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infor</w:t>
            </w:r>
            <w:r>
              <w:rPr>
                <w:spacing w:val="-2"/>
                <w:sz w:val="22"/>
                <w:szCs w:val="22"/>
              </w:rPr>
              <w:t>m</w:t>
            </w:r>
            <w:r>
              <w:rPr>
                <w:sz w:val="22"/>
                <w:szCs w:val="22"/>
              </w:rPr>
              <w:t>ati</w:t>
            </w:r>
            <w:r>
              <w:rPr>
                <w:spacing w:val="2"/>
                <w:sz w:val="22"/>
                <w:szCs w:val="22"/>
              </w:rPr>
              <w:t>o</w:t>
            </w:r>
            <w:r>
              <w:rPr>
                <w:sz w:val="22"/>
                <w:szCs w:val="22"/>
              </w:rPr>
              <w:t>n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and</w:t>
            </w:r>
            <w:r>
              <w:rPr>
                <w:spacing w:val="1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docu</w:t>
            </w:r>
            <w:r>
              <w:rPr>
                <w:spacing w:val="-2"/>
                <w:sz w:val="22"/>
                <w:szCs w:val="22"/>
              </w:rPr>
              <w:t>m</w:t>
            </w:r>
            <w:r>
              <w:rPr>
                <w:sz w:val="22"/>
                <w:szCs w:val="22"/>
              </w:rPr>
              <w:t>ents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prov</w:t>
            </w:r>
            <w:r>
              <w:rPr>
                <w:spacing w:val="-1"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>ded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along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with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this</w:t>
            </w:r>
            <w:r>
              <w:rPr>
                <w:spacing w:val="1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application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are</w:t>
            </w:r>
            <w:r>
              <w:rPr>
                <w:spacing w:val="1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correct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to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the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best of</w:t>
            </w:r>
            <w:r>
              <w:rPr>
                <w:spacing w:val="-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our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know</w:t>
            </w:r>
            <w:r>
              <w:rPr>
                <w:spacing w:val="-1"/>
                <w:sz w:val="22"/>
                <w:szCs w:val="22"/>
              </w:rPr>
              <w:t>l</w:t>
            </w:r>
            <w:r>
              <w:rPr>
                <w:sz w:val="22"/>
                <w:szCs w:val="22"/>
              </w:rPr>
              <w:t>edge</w:t>
            </w:r>
            <w:r>
              <w:rPr>
                <w:spacing w:val="-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and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bel</w:t>
            </w:r>
            <w:r>
              <w:rPr>
                <w:spacing w:val="-1"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>ef.</w:t>
            </w:r>
          </w:p>
          <w:p w14:paraId="32348039" w14:textId="77777777" w:rsidR="006B0E7A" w:rsidRDefault="006B0E7A" w:rsidP="007F4B57">
            <w:pPr>
              <w:spacing w:before="10" w:line="100" w:lineRule="exact"/>
              <w:rPr>
                <w:sz w:val="11"/>
                <w:szCs w:val="11"/>
              </w:rPr>
            </w:pPr>
          </w:p>
          <w:p w14:paraId="2327E094" w14:textId="77777777" w:rsidR="006B0E7A" w:rsidRDefault="006B0E7A" w:rsidP="007F4B57">
            <w:pPr>
              <w:ind w:left="102" w:right="359"/>
              <w:jc w:val="both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 xml:space="preserve">.    </w:t>
            </w:r>
            <w:r>
              <w:rPr>
                <w:spacing w:val="1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QCI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criteria, require</w:t>
            </w:r>
            <w:r>
              <w:rPr>
                <w:spacing w:val="-2"/>
                <w:sz w:val="22"/>
                <w:szCs w:val="22"/>
              </w:rPr>
              <w:t>m</w:t>
            </w:r>
            <w:r>
              <w:rPr>
                <w:sz w:val="22"/>
                <w:szCs w:val="22"/>
              </w:rPr>
              <w:t>ents,</w:t>
            </w:r>
            <w:r>
              <w:rPr>
                <w:spacing w:val="-1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procedures</w:t>
            </w:r>
            <w:r>
              <w:rPr>
                <w:spacing w:val="-1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and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d</w:t>
            </w:r>
            <w:r>
              <w:rPr>
                <w:spacing w:val="1"/>
                <w:sz w:val="22"/>
                <w:szCs w:val="22"/>
              </w:rPr>
              <w:t>o</w:t>
            </w:r>
            <w:r>
              <w:rPr>
                <w:sz w:val="22"/>
                <w:szCs w:val="22"/>
              </w:rPr>
              <w:t>cu</w:t>
            </w:r>
            <w:r>
              <w:rPr>
                <w:spacing w:val="-2"/>
                <w:sz w:val="22"/>
                <w:szCs w:val="22"/>
              </w:rPr>
              <w:t>m</w:t>
            </w:r>
            <w:r>
              <w:rPr>
                <w:sz w:val="22"/>
                <w:szCs w:val="22"/>
              </w:rPr>
              <w:t>ents</w:t>
            </w:r>
            <w:r>
              <w:rPr>
                <w:spacing w:val="-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have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been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read,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understo</w:t>
            </w:r>
            <w:r>
              <w:rPr>
                <w:spacing w:val="-1"/>
                <w:sz w:val="22"/>
                <w:szCs w:val="22"/>
              </w:rPr>
              <w:t>o</w:t>
            </w:r>
            <w:r>
              <w:rPr>
                <w:sz w:val="22"/>
                <w:szCs w:val="22"/>
              </w:rPr>
              <w:t>d</w:t>
            </w:r>
            <w:r>
              <w:rPr>
                <w:spacing w:val="-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and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i</w:t>
            </w:r>
            <w:r>
              <w:rPr>
                <w:spacing w:val="-2"/>
                <w:sz w:val="22"/>
                <w:szCs w:val="22"/>
              </w:rPr>
              <w:t>m</w:t>
            </w:r>
            <w:r>
              <w:rPr>
                <w:sz w:val="22"/>
                <w:szCs w:val="22"/>
              </w:rPr>
              <w:t>plemented.</w:t>
            </w:r>
          </w:p>
          <w:p w14:paraId="4BDF4763" w14:textId="77777777" w:rsidR="006B0E7A" w:rsidRDefault="006B0E7A" w:rsidP="007F4B57">
            <w:pPr>
              <w:spacing w:before="1" w:line="120" w:lineRule="exact"/>
              <w:rPr>
                <w:sz w:val="12"/>
                <w:szCs w:val="12"/>
              </w:rPr>
            </w:pPr>
          </w:p>
          <w:p w14:paraId="4FC26E97" w14:textId="77777777" w:rsidR="006B0E7A" w:rsidRDefault="006B0E7A" w:rsidP="007F4B57">
            <w:pPr>
              <w:tabs>
                <w:tab w:val="left" w:pos="560"/>
              </w:tabs>
              <w:ind w:left="562" w:right="63" w:hanging="460"/>
              <w:jc w:val="both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ab/>
              <w:t>Have</w:t>
            </w:r>
            <w:r>
              <w:rPr>
                <w:spacing w:val="18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adequa</w:t>
            </w:r>
            <w:r>
              <w:rPr>
                <w:spacing w:val="1"/>
                <w:sz w:val="22"/>
                <w:szCs w:val="22"/>
              </w:rPr>
              <w:t>t</w:t>
            </w:r>
            <w:r>
              <w:rPr>
                <w:sz w:val="22"/>
                <w:szCs w:val="22"/>
              </w:rPr>
              <w:t>e</w:t>
            </w:r>
            <w:r>
              <w:rPr>
                <w:spacing w:val="1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resources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t</w:t>
            </w:r>
            <w:r>
              <w:rPr>
                <w:sz w:val="22"/>
                <w:szCs w:val="22"/>
              </w:rPr>
              <w:t>o</w:t>
            </w:r>
            <w:r>
              <w:rPr>
                <w:spacing w:val="2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undertake</w:t>
            </w:r>
            <w:r>
              <w:rPr>
                <w:spacing w:val="1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certification</w:t>
            </w:r>
            <w:r>
              <w:rPr>
                <w:spacing w:val="2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work</w:t>
            </w:r>
            <w:r>
              <w:rPr>
                <w:spacing w:val="18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under</w:t>
            </w:r>
            <w:r>
              <w:rPr>
                <w:spacing w:val="18"/>
                <w:sz w:val="22"/>
                <w:szCs w:val="22"/>
              </w:rPr>
              <w:t xml:space="preserve"> </w:t>
            </w:r>
            <w:r w:rsidRPr="00481633">
              <w:rPr>
                <w:spacing w:val="-1"/>
                <w:sz w:val="22"/>
                <w:szCs w:val="22"/>
              </w:rPr>
              <w:t>t</w:t>
            </w:r>
            <w:r w:rsidRPr="00481633">
              <w:rPr>
                <w:spacing w:val="1"/>
                <w:sz w:val="22"/>
                <w:szCs w:val="22"/>
              </w:rPr>
              <w:t>h</w:t>
            </w:r>
            <w:r w:rsidRPr="00481633">
              <w:rPr>
                <w:sz w:val="22"/>
                <w:szCs w:val="22"/>
              </w:rPr>
              <w:t>e</w:t>
            </w:r>
            <w:r w:rsidRPr="00481633">
              <w:rPr>
                <w:spacing w:val="1"/>
                <w:sz w:val="22"/>
                <w:szCs w:val="22"/>
              </w:rPr>
              <w:t xml:space="preserve"> Provisional Approval of CB for </w:t>
            </w:r>
            <w:r>
              <w:rPr>
                <w:spacing w:val="1"/>
                <w:sz w:val="22"/>
                <w:szCs w:val="22"/>
              </w:rPr>
              <w:t>UAS Certification Scheme</w:t>
            </w:r>
            <w:r w:rsidRPr="00481633">
              <w:rPr>
                <w:sz w:val="22"/>
                <w:szCs w:val="22"/>
              </w:rPr>
              <w:t>,</w:t>
            </w:r>
            <w:r w:rsidRPr="00481633">
              <w:rPr>
                <w:spacing w:val="15"/>
                <w:sz w:val="22"/>
                <w:szCs w:val="22"/>
              </w:rPr>
              <w:t xml:space="preserve"> </w:t>
            </w:r>
            <w:r w:rsidRPr="00481633">
              <w:rPr>
                <w:sz w:val="22"/>
                <w:szCs w:val="22"/>
              </w:rPr>
              <w:t>und</w:t>
            </w:r>
            <w:r>
              <w:rPr>
                <w:sz w:val="22"/>
                <w:szCs w:val="22"/>
              </w:rPr>
              <w:t>ergo</w:t>
            </w:r>
            <w:r>
              <w:rPr>
                <w:spacing w:val="1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assessment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as well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as</w:t>
            </w:r>
            <w:r>
              <w:rPr>
                <w:spacing w:val="8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maintain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conditions for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approv</w:t>
            </w:r>
            <w:r>
              <w:rPr>
                <w:spacing w:val="-1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l,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and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sh</w:t>
            </w:r>
            <w:r>
              <w:rPr>
                <w:spacing w:val="-1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ll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pay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all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neces</w:t>
            </w:r>
            <w:r>
              <w:rPr>
                <w:spacing w:val="1"/>
                <w:sz w:val="22"/>
                <w:szCs w:val="22"/>
              </w:rPr>
              <w:t>s</w:t>
            </w:r>
            <w:r>
              <w:rPr>
                <w:sz w:val="22"/>
                <w:szCs w:val="22"/>
              </w:rPr>
              <w:t>ary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fee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and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c</w:t>
            </w:r>
            <w:r>
              <w:rPr>
                <w:spacing w:val="1"/>
                <w:sz w:val="22"/>
                <w:szCs w:val="22"/>
              </w:rPr>
              <w:t>h</w:t>
            </w:r>
            <w:r>
              <w:rPr>
                <w:sz w:val="22"/>
                <w:szCs w:val="22"/>
              </w:rPr>
              <w:t>arges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(including any applicable</w:t>
            </w:r>
            <w:r>
              <w:rPr>
                <w:spacing w:val="-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taxes)</w:t>
            </w:r>
            <w:r>
              <w:rPr>
                <w:spacing w:val="-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to</w:t>
            </w:r>
            <w:r>
              <w:rPr>
                <w:spacing w:val="-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QCI.</w:t>
            </w:r>
          </w:p>
          <w:p w14:paraId="71197796" w14:textId="77777777" w:rsidR="006B0E7A" w:rsidRDefault="006B0E7A" w:rsidP="007F4B57">
            <w:pPr>
              <w:spacing w:line="120" w:lineRule="exact"/>
              <w:rPr>
                <w:sz w:val="12"/>
                <w:szCs w:val="12"/>
              </w:rPr>
            </w:pPr>
          </w:p>
          <w:p w14:paraId="790DA26F" w14:textId="77777777" w:rsidR="006B0E7A" w:rsidRDefault="006B0E7A" w:rsidP="007F4B57">
            <w:pPr>
              <w:tabs>
                <w:tab w:val="left" w:pos="560"/>
              </w:tabs>
              <w:ind w:left="562" w:right="64" w:hanging="460"/>
              <w:jc w:val="both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4</w:t>
            </w:r>
            <w:r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ab/>
              <w:t>Shall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ensure</w:t>
            </w:r>
            <w:r>
              <w:rPr>
                <w:spacing w:val="8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that</w:t>
            </w:r>
            <w:r>
              <w:rPr>
                <w:spacing w:val="1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the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operations,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staff</w:t>
            </w:r>
            <w:r>
              <w:rPr>
                <w:spacing w:val="1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and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procedu</w:t>
            </w:r>
            <w:r>
              <w:rPr>
                <w:spacing w:val="-1"/>
                <w:sz w:val="22"/>
                <w:szCs w:val="22"/>
              </w:rPr>
              <w:t>r</w:t>
            </w:r>
            <w:r>
              <w:rPr>
                <w:sz w:val="22"/>
                <w:szCs w:val="22"/>
              </w:rPr>
              <w:t>es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of</w:t>
            </w:r>
            <w:r>
              <w:rPr>
                <w:spacing w:val="1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our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certif</w:t>
            </w:r>
            <w:r>
              <w:rPr>
                <w:spacing w:val="-1"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>cation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body</w:t>
            </w:r>
            <w:r>
              <w:rPr>
                <w:spacing w:val="8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will</w:t>
            </w:r>
            <w:r>
              <w:rPr>
                <w:spacing w:val="1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alwa</w:t>
            </w:r>
            <w:r>
              <w:rPr>
                <w:spacing w:val="2"/>
                <w:sz w:val="22"/>
                <w:szCs w:val="22"/>
              </w:rPr>
              <w:t>y</w:t>
            </w:r>
            <w:r>
              <w:rPr>
                <w:sz w:val="22"/>
                <w:szCs w:val="22"/>
              </w:rPr>
              <w:t>s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continue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t</w:t>
            </w:r>
            <w:r>
              <w:rPr>
                <w:sz w:val="22"/>
                <w:szCs w:val="22"/>
              </w:rPr>
              <w:t>o c</w:t>
            </w:r>
            <w:r>
              <w:rPr>
                <w:spacing w:val="2"/>
                <w:sz w:val="22"/>
                <w:szCs w:val="22"/>
              </w:rPr>
              <w:t>o</w:t>
            </w:r>
            <w:r>
              <w:rPr>
                <w:spacing w:val="-2"/>
                <w:sz w:val="22"/>
                <w:szCs w:val="22"/>
              </w:rPr>
              <w:t>m</w:t>
            </w:r>
            <w:r>
              <w:rPr>
                <w:spacing w:val="1"/>
                <w:sz w:val="22"/>
                <w:szCs w:val="22"/>
              </w:rPr>
              <w:t>p</w:t>
            </w:r>
            <w:r>
              <w:rPr>
                <w:sz w:val="22"/>
                <w:szCs w:val="22"/>
              </w:rPr>
              <w:t>ly</w:t>
            </w:r>
            <w:r>
              <w:rPr>
                <w:spacing w:val="-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with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t</w:t>
            </w:r>
            <w:r>
              <w:rPr>
                <w:spacing w:val="1"/>
                <w:sz w:val="22"/>
                <w:szCs w:val="22"/>
              </w:rPr>
              <w:t>h</w:t>
            </w:r>
            <w:r>
              <w:rPr>
                <w:sz w:val="22"/>
                <w:szCs w:val="22"/>
              </w:rPr>
              <w:t>e</w:t>
            </w:r>
            <w:r>
              <w:rPr>
                <w:spacing w:val="-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QCI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Scheme</w:t>
            </w:r>
            <w:r>
              <w:rPr>
                <w:spacing w:val="-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requirements</w:t>
            </w:r>
            <w:r>
              <w:rPr>
                <w:spacing w:val="-1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and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proc</w:t>
            </w:r>
            <w:r>
              <w:rPr>
                <w:spacing w:val="-1"/>
                <w:sz w:val="22"/>
                <w:szCs w:val="22"/>
              </w:rPr>
              <w:t>e</w:t>
            </w:r>
            <w:r>
              <w:rPr>
                <w:sz w:val="22"/>
                <w:szCs w:val="22"/>
              </w:rPr>
              <w:t>dures.</w:t>
            </w:r>
          </w:p>
          <w:p w14:paraId="1B1D80BA" w14:textId="77777777" w:rsidR="006B0E7A" w:rsidRDefault="006B0E7A" w:rsidP="007F4B57">
            <w:pPr>
              <w:spacing w:before="10" w:line="100" w:lineRule="exact"/>
              <w:rPr>
                <w:sz w:val="11"/>
                <w:szCs w:val="11"/>
              </w:rPr>
            </w:pPr>
          </w:p>
          <w:p w14:paraId="55E0118C" w14:textId="77777777" w:rsidR="006B0E7A" w:rsidRDefault="006B0E7A" w:rsidP="007F4B57">
            <w:pPr>
              <w:ind w:left="102" w:right="1013"/>
              <w:jc w:val="both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 xml:space="preserve">.    </w:t>
            </w:r>
            <w:r>
              <w:rPr>
                <w:spacing w:val="1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Shall</w:t>
            </w:r>
            <w:r>
              <w:rPr>
                <w:spacing w:val="-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alwa</w:t>
            </w:r>
            <w:r>
              <w:rPr>
                <w:spacing w:val="2"/>
                <w:sz w:val="22"/>
                <w:szCs w:val="22"/>
              </w:rPr>
              <w:t>y</w:t>
            </w:r>
            <w:r>
              <w:rPr>
                <w:sz w:val="22"/>
                <w:szCs w:val="22"/>
              </w:rPr>
              <w:t>s</w:t>
            </w:r>
            <w:r>
              <w:rPr>
                <w:spacing w:val="-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maintain</w:t>
            </w:r>
            <w:r>
              <w:rPr>
                <w:spacing w:val="-8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i</w:t>
            </w:r>
            <w:r>
              <w:rPr>
                <w:spacing w:val="-2"/>
                <w:sz w:val="22"/>
                <w:szCs w:val="22"/>
              </w:rPr>
              <w:t>m</w:t>
            </w:r>
            <w:r>
              <w:rPr>
                <w:sz w:val="22"/>
                <w:szCs w:val="22"/>
              </w:rPr>
              <w:t>partiality and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i</w:t>
            </w:r>
            <w:r>
              <w:rPr>
                <w:spacing w:val="1"/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>tegri</w:t>
            </w:r>
            <w:r>
              <w:rPr>
                <w:spacing w:val="-2"/>
                <w:sz w:val="22"/>
                <w:szCs w:val="22"/>
              </w:rPr>
              <w:t>t</w:t>
            </w:r>
            <w:r>
              <w:rPr>
                <w:sz w:val="22"/>
                <w:szCs w:val="22"/>
              </w:rPr>
              <w:t>y in</w:t>
            </w:r>
            <w:r>
              <w:rPr>
                <w:spacing w:val="-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operations</w:t>
            </w:r>
            <w:r>
              <w:rPr>
                <w:spacing w:val="-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as</w:t>
            </w:r>
            <w:r>
              <w:rPr>
                <w:spacing w:val="-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well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as</w:t>
            </w:r>
            <w:r>
              <w:rPr>
                <w:spacing w:val="-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in</w:t>
            </w:r>
            <w:r>
              <w:rPr>
                <w:spacing w:val="-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certification work.</w:t>
            </w:r>
          </w:p>
          <w:p w14:paraId="100E079F" w14:textId="77777777" w:rsidR="006B0E7A" w:rsidRDefault="006B0E7A" w:rsidP="007F4B57">
            <w:pPr>
              <w:spacing w:before="9" w:line="100" w:lineRule="exact"/>
              <w:rPr>
                <w:sz w:val="11"/>
                <w:szCs w:val="11"/>
              </w:rPr>
            </w:pPr>
          </w:p>
          <w:p w14:paraId="0547177D" w14:textId="77777777" w:rsidR="006B0E7A" w:rsidRDefault="006B0E7A" w:rsidP="007F4B57">
            <w:pPr>
              <w:tabs>
                <w:tab w:val="left" w:pos="560"/>
              </w:tabs>
              <w:ind w:left="562" w:right="64" w:hanging="460"/>
              <w:jc w:val="both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6</w:t>
            </w:r>
            <w:r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ab/>
              <w:t>Shall</w:t>
            </w:r>
            <w:r>
              <w:rPr>
                <w:spacing w:val="2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alwa</w:t>
            </w:r>
            <w:r>
              <w:rPr>
                <w:spacing w:val="2"/>
                <w:sz w:val="22"/>
                <w:szCs w:val="22"/>
              </w:rPr>
              <w:t>y</w:t>
            </w:r>
            <w:r>
              <w:rPr>
                <w:sz w:val="22"/>
                <w:szCs w:val="22"/>
              </w:rPr>
              <w:t>s</w:t>
            </w:r>
            <w:r>
              <w:rPr>
                <w:spacing w:val="1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provide,</w:t>
            </w:r>
            <w:r>
              <w:rPr>
                <w:spacing w:val="1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or</w:t>
            </w:r>
            <w:r>
              <w:rPr>
                <w:spacing w:val="2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give</w:t>
            </w:r>
            <w:r>
              <w:rPr>
                <w:spacing w:val="2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access</w:t>
            </w:r>
            <w:r>
              <w:rPr>
                <w:spacing w:val="2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to,</w:t>
            </w:r>
            <w:r>
              <w:rPr>
                <w:spacing w:val="2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all</w:t>
            </w:r>
            <w:r>
              <w:rPr>
                <w:spacing w:val="2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docume</w:t>
            </w:r>
            <w:r>
              <w:rPr>
                <w:spacing w:val="1"/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>ts,</w:t>
            </w:r>
            <w:r>
              <w:rPr>
                <w:spacing w:val="1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records,</w:t>
            </w:r>
            <w:r>
              <w:rPr>
                <w:spacing w:val="19"/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in</w:t>
            </w:r>
            <w:r>
              <w:rPr>
                <w:sz w:val="22"/>
                <w:szCs w:val="22"/>
              </w:rPr>
              <w:t>for</w:t>
            </w:r>
            <w:r>
              <w:rPr>
                <w:spacing w:val="-2"/>
                <w:sz w:val="22"/>
                <w:szCs w:val="22"/>
              </w:rPr>
              <w:t>m</w:t>
            </w:r>
            <w:r>
              <w:rPr>
                <w:sz w:val="22"/>
                <w:szCs w:val="22"/>
              </w:rPr>
              <w:t>ation</w:t>
            </w:r>
            <w:r>
              <w:rPr>
                <w:spacing w:val="1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and</w:t>
            </w:r>
            <w:r>
              <w:rPr>
                <w:spacing w:val="2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facilities</w:t>
            </w:r>
            <w:r>
              <w:rPr>
                <w:spacing w:val="2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during</w:t>
            </w:r>
            <w:r>
              <w:rPr>
                <w:spacing w:val="2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the entire</w:t>
            </w:r>
            <w:r>
              <w:rPr>
                <w:spacing w:val="3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as</w:t>
            </w:r>
            <w:r>
              <w:rPr>
                <w:spacing w:val="1"/>
                <w:sz w:val="22"/>
                <w:szCs w:val="22"/>
              </w:rPr>
              <w:t>s</w:t>
            </w:r>
            <w:r>
              <w:rPr>
                <w:sz w:val="22"/>
                <w:szCs w:val="22"/>
              </w:rPr>
              <w:t>es</w:t>
            </w:r>
            <w:r>
              <w:rPr>
                <w:spacing w:val="1"/>
                <w:sz w:val="22"/>
                <w:szCs w:val="22"/>
              </w:rPr>
              <w:t>s</w:t>
            </w:r>
            <w:r>
              <w:rPr>
                <w:sz w:val="22"/>
                <w:szCs w:val="22"/>
              </w:rPr>
              <w:t>ment</w:t>
            </w:r>
            <w:r>
              <w:rPr>
                <w:spacing w:val="3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process</w:t>
            </w:r>
            <w:r>
              <w:rPr>
                <w:spacing w:val="3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to</w:t>
            </w:r>
            <w:r>
              <w:rPr>
                <w:spacing w:val="4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enable</w:t>
            </w:r>
            <w:r>
              <w:rPr>
                <w:spacing w:val="3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</w:t>
            </w:r>
            <w:r>
              <w:rPr>
                <w:spacing w:val="4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thorough</w:t>
            </w:r>
            <w:r>
              <w:rPr>
                <w:spacing w:val="3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asses</w:t>
            </w:r>
            <w:r>
              <w:rPr>
                <w:spacing w:val="2"/>
                <w:sz w:val="22"/>
                <w:szCs w:val="22"/>
              </w:rPr>
              <w:t>s</w:t>
            </w:r>
            <w:r>
              <w:rPr>
                <w:sz w:val="22"/>
                <w:szCs w:val="22"/>
              </w:rPr>
              <w:t>ment</w:t>
            </w:r>
            <w:r>
              <w:rPr>
                <w:spacing w:val="3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of</w:t>
            </w:r>
            <w:r>
              <w:rPr>
                <w:spacing w:val="4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our</w:t>
            </w:r>
            <w:r>
              <w:rPr>
                <w:spacing w:val="3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certifica</w:t>
            </w:r>
            <w:r>
              <w:rPr>
                <w:spacing w:val="1"/>
                <w:sz w:val="22"/>
                <w:szCs w:val="22"/>
              </w:rPr>
              <w:t>t</w:t>
            </w:r>
            <w:r>
              <w:rPr>
                <w:sz w:val="22"/>
                <w:szCs w:val="22"/>
              </w:rPr>
              <w:t>ion</w:t>
            </w:r>
            <w:r>
              <w:rPr>
                <w:spacing w:val="3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body</w:t>
            </w:r>
            <w:r>
              <w:rPr>
                <w:spacing w:val="4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and</w:t>
            </w:r>
            <w:r>
              <w:rPr>
                <w:spacing w:val="3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also</w:t>
            </w:r>
            <w:r>
              <w:rPr>
                <w:spacing w:val="38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later during</w:t>
            </w:r>
            <w:r>
              <w:rPr>
                <w:spacing w:val="-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the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</w:t>
            </w:r>
            <w:r>
              <w:rPr>
                <w:spacing w:val="-1"/>
                <w:sz w:val="22"/>
                <w:szCs w:val="22"/>
              </w:rPr>
              <w:t>e</w:t>
            </w:r>
            <w:r>
              <w:rPr>
                <w:sz w:val="22"/>
                <w:szCs w:val="22"/>
              </w:rPr>
              <w:t>riod</w:t>
            </w:r>
            <w:r>
              <w:rPr>
                <w:spacing w:val="-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of</w:t>
            </w:r>
            <w:r>
              <w:rPr>
                <w:spacing w:val="-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</w:t>
            </w:r>
            <w:r>
              <w:rPr>
                <w:spacing w:val="-1"/>
                <w:sz w:val="22"/>
                <w:szCs w:val="22"/>
              </w:rPr>
              <w:t>p</w:t>
            </w:r>
            <w:r>
              <w:rPr>
                <w:sz w:val="22"/>
                <w:szCs w:val="22"/>
              </w:rPr>
              <w:t>pr</w:t>
            </w:r>
            <w:r>
              <w:rPr>
                <w:spacing w:val="-1"/>
                <w:sz w:val="22"/>
                <w:szCs w:val="22"/>
              </w:rPr>
              <w:t>o</w:t>
            </w:r>
            <w:r>
              <w:rPr>
                <w:spacing w:val="1"/>
                <w:sz w:val="22"/>
                <w:szCs w:val="22"/>
              </w:rPr>
              <w:t>v</w:t>
            </w:r>
            <w:r>
              <w:rPr>
                <w:sz w:val="22"/>
                <w:szCs w:val="22"/>
              </w:rPr>
              <w:t>al.</w:t>
            </w:r>
          </w:p>
          <w:p w14:paraId="135CB6C8" w14:textId="77777777" w:rsidR="006B0E7A" w:rsidRDefault="006B0E7A" w:rsidP="007F4B57">
            <w:pPr>
              <w:spacing w:before="10" w:line="100" w:lineRule="exact"/>
              <w:rPr>
                <w:sz w:val="11"/>
                <w:szCs w:val="11"/>
              </w:rPr>
            </w:pPr>
          </w:p>
          <w:p w14:paraId="66DCDC1D" w14:textId="77777777" w:rsidR="006B0E7A" w:rsidRDefault="006B0E7A" w:rsidP="007F4B57">
            <w:pPr>
              <w:tabs>
                <w:tab w:val="left" w:pos="560"/>
              </w:tabs>
              <w:ind w:left="562" w:right="65" w:hanging="460"/>
              <w:jc w:val="both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7</w:t>
            </w:r>
            <w:r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ab/>
              <w:t>Shall</w:t>
            </w:r>
            <w:r>
              <w:rPr>
                <w:spacing w:val="3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take</w:t>
            </w:r>
            <w:r>
              <w:rPr>
                <w:spacing w:val="3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</w:t>
            </w:r>
            <w:r>
              <w:rPr>
                <w:spacing w:val="2"/>
                <w:sz w:val="22"/>
                <w:szCs w:val="22"/>
              </w:rPr>
              <w:t>d</w:t>
            </w:r>
            <w:r>
              <w:rPr>
                <w:sz w:val="22"/>
                <w:szCs w:val="22"/>
              </w:rPr>
              <w:t>equate</w:t>
            </w:r>
            <w:r>
              <w:rPr>
                <w:spacing w:val="3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and</w:t>
            </w:r>
            <w:r>
              <w:rPr>
                <w:spacing w:val="38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pro</w:t>
            </w:r>
            <w:r>
              <w:rPr>
                <w:spacing w:val="-2"/>
                <w:sz w:val="22"/>
                <w:szCs w:val="22"/>
              </w:rPr>
              <w:t>m</w:t>
            </w:r>
            <w:r>
              <w:rPr>
                <w:sz w:val="22"/>
                <w:szCs w:val="22"/>
              </w:rPr>
              <w:t>pt</w:t>
            </w:r>
            <w:r>
              <w:rPr>
                <w:spacing w:val="3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corre</w:t>
            </w:r>
            <w:r>
              <w:rPr>
                <w:spacing w:val="1"/>
                <w:sz w:val="22"/>
                <w:szCs w:val="22"/>
              </w:rPr>
              <w:t>c</w:t>
            </w:r>
            <w:r>
              <w:rPr>
                <w:sz w:val="22"/>
                <w:szCs w:val="22"/>
              </w:rPr>
              <w:t>tive</w:t>
            </w:r>
            <w:r>
              <w:rPr>
                <w:spacing w:val="3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and/or</w:t>
            </w:r>
            <w:r>
              <w:rPr>
                <w:spacing w:val="3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preventive</w:t>
            </w:r>
            <w:r>
              <w:rPr>
                <w:spacing w:val="3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ac</w:t>
            </w:r>
            <w:r>
              <w:rPr>
                <w:spacing w:val="1"/>
                <w:sz w:val="22"/>
                <w:szCs w:val="22"/>
              </w:rPr>
              <w:t>t</w:t>
            </w:r>
            <w:r>
              <w:rPr>
                <w:sz w:val="22"/>
                <w:szCs w:val="22"/>
              </w:rPr>
              <w:t>ion(s)</w:t>
            </w:r>
            <w:r>
              <w:rPr>
                <w:spacing w:val="3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as</w:t>
            </w:r>
            <w:r>
              <w:rPr>
                <w:spacing w:val="4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m</w:t>
            </w:r>
            <w:r>
              <w:rPr>
                <w:spacing w:val="1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y</w:t>
            </w:r>
            <w:r>
              <w:rPr>
                <w:spacing w:val="3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be</w:t>
            </w:r>
            <w:r>
              <w:rPr>
                <w:spacing w:val="3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necess</w:t>
            </w:r>
            <w:r>
              <w:rPr>
                <w:spacing w:val="1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ry</w:t>
            </w:r>
            <w:r>
              <w:rPr>
                <w:spacing w:val="3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on</w:t>
            </w:r>
            <w:r>
              <w:rPr>
                <w:spacing w:val="3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the issues</w:t>
            </w:r>
            <w:r>
              <w:rPr>
                <w:spacing w:val="-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ra</w:t>
            </w:r>
            <w:r>
              <w:rPr>
                <w:spacing w:val="1"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>sed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by QCI.</w:t>
            </w:r>
          </w:p>
          <w:p w14:paraId="41F52CFC" w14:textId="77777777" w:rsidR="006B0E7A" w:rsidRDefault="006B0E7A" w:rsidP="007F4B57">
            <w:pPr>
              <w:spacing w:before="9" w:line="100" w:lineRule="exact"/>
              <w:rPr>
                <w:sz w:val="11"/>
                <w:szCs w:val="11"/>
              </w:rPr>
            </w:pPr>
          </w:p>
          <w:p w14:paraId="75CBA153" w14:textId="77777777" w:rsidR="006B0E7A" w:rsidRDefault="006B0E7A" w:rsidP="007F4B57">
            <w:pPr>
              <w:tabs>
                <w:tab w:val="left" w:pos="560"/>
              </w:tabs>
              <w:ind w:left="562" w:right="64" w:hanging="460"/>
              <w:jc w:val="both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8</w:t>
            </w:r>
            <w:r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ab/>
              <w:t>Shall immediately</w:t>
            </w:r>
            <w:r>
              <w:rPr>
                <w:spacing w:val="-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notify</w:t>
            </w:r>
            <w:r>
              <w:rPr>
                <w:spacing w:val="-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QCI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of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any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significant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chan</w:t>
            </w:r>
            <w:r>
              <w:rPr>
                <w:spacing w:val="-1"/>
                <w:sz w:val="22"/>
                <w:szCs w:val="22"/>
              </w:rPr>
              <w:t>g</w:t>
            </w:r>
            <w:r>
              <w:rPr>
                <w:sz w:val="22"/>
                <w:szCs w:val="22"/>
              </w:rPr>
              <w:t>es</w:t>
            </w:r>
            <w:r>
              <w:rPr>
                <w:spacing w:val="-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in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orga</w:t>
            </w:r>
            <w:r>
              <w:rPr>
                <w:spacing w:val="-1"/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>izational status /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structure,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operations, facilities,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ma</w:t>
            </w:r>
            <w:r>
              <w:rPr>
                <w:spacing w:val="1"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>n policies,</w:t>
            </w:r>
            <w:r>
              <w:rPr>
                <w:spacing w:val="-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</w:t>
            </w:r>
            <w:r>
              <w:rPr>
                <w:spacing w:val="-1"/>
                <w:sz w:val="22"/>
                <w:szCs w:val="22"/>
              </w:rPr>
              <w:t>r</w:t>
            </w:r>
            <w:r>
              <w:rPr>
                <w:sz w:val="22"/>
                <w:szCs w:val="22"/>
              </w:rPr>
              <w:t>ocedures,</w:t>
            </w:r>
            <w:r>
              <w:rPr>
                <w:spacing w:val="-1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staff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or</w:t>
            </w:r>
            <w:r>
              <w:rPr>
                <w:spacing w:val="-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co</w:t>
            </w:r>
            <w:r>
              <w:rPr>
                <w:spacing w:val="-2"/>
                <w:sz w:val="22"/>
                <w:szCs w:val="22"/>
              </w:rPr>
              <w:t>m</w:t>
            </w:r>
            <w:r>
              <w:rPr>
                <w:spacing w:val="-1"/>
                <w:sz w:val="22"/>
                <w:szCs w:val="22"/>
              </w:rPr>
              <w:t>p</w:t>
            </w:r>
            <w:r>
              <w:rPr>
                <w:sz w:val="22"/>
                <w:szCs w:val="22"/>
              </w:rPr>
              <w:t>ete</w:t>
            </w:r>
            <w:r>
              <w:rPr>
                <w:spacing w:val="2"/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>ce,</w:t>
            </w:r>
            <w:r>
              <w:rPr>
                <w:spacing w:val="-1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which</w:t>
            </w:r>
            <w:r>
              <w:rPr>
                <w:spacing w:val="-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are</w:t>
            </w:r>
            <w:r>
              <w:rPr>
                <w:spacing w:val="-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like</w:t>
            </w:r>
            <w:r>
              <w:rPr>
                <w:spacing w:val="-1"/>
                <w:sz w:val="22"/>
                <w:szCs w:val="22"/>
              </w:rPr>
              <w:t>l</w:t>
            </w:r>
            <w:r>
              <w:rPr>
                <w:sz w:val="22"/>
                <w:szCs w:val="22"/>
              </w:rPr>
              <w:t>y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to</w:t>
            </w:r>
            <w:r>
              <w:rPr>
                <w:spacing w:val="-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affect</w:t>
            </w:r>
            <w:r>
              <w:rPr>
                <w:spacing w:val="-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our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app</w:t>
            </w:r>
            <w:r>
              <w:rPr>
                <w:spacing w:val="-1"/>
                <w:sz w:val="22"/>
                <w:szCs w:val="22"/>
              </w:rPr>
              <w:t>r</w:t>
            </w:r>
            <w:r>
              <w:rPr>
                <w:sz w:val="22"/>
                <w:szCs w:val="22"/>
              </w:rPr>
              <w:t>ov</w:t>
            </w:r>
            <w:r>
              <w:rPr>
                <w:spacing w:val="-1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l.</w:t>
            </w:r>
          </w:p>
          <w:p w14:paraId="1FF8EEEE" w14:textId="77777777" w:rsidR="006B0E7A" w:rsidRDefault="006B0E7A" w:rsidP="007F4B57">
            <w:pPr>
              <w:spacing w:before="10" w:line="100" w:lineRule="exact"/>
              <w:rPr>
                <w:sz w:val="11"/>
                <w:szCs w:val="11"/>
              </w:rPr>
            </w:pPr>
          </w:p>
          <w:p w14:paraId="2BF2EB04" w14:textId="77777777" w:rsidR="006B0E7A" w:rsidRDefault="006B0E7A" w:rsidP="007F4B57">
            <w:pPr>
              <w:tabs>
                <w:tab w:val="left" w:pos="560"/>
              </w:tabs>
              <w:ind w:left="562" w:right="65" w:hanging="460"/>
              <w:jc w:val="both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9</w:t>
            </w:r>
            <w:r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ab/>
              <w:t>Shall</w:t>
            </w:r>
            <w:r>
              <w:rPr>
                <w:spacing w:val="1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undertake</w:t>
            </w:r>
            <w:r>
              <w:rPr>
                <w:spacing w:val="8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routine</w:t>
            </w:r>
            <w:r>
              <w:rPr>
                <w:spacing w:val="1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assessments,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surveillances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&amp;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reassessments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as</w:t>
            </w:r>
            <w:r>
              <w:rPr>
                <w:spacing w:val="1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scheduled</w:t>
            </w:r>
            <w:r>
              <w:rPr>
                <w:spacing w:val="8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by</w:t>
            </w:r>
            <w:r>
              <w:rPr>
                <w:spacing w:val="1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QCI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and</w:t>
            </w:r>
            <w:r>
              <w:rPr>
                <w:spacing w:val="1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also</w:t>
            </w:r>
            <w:r>
              <w:rPr>
                <w:spacing w:val="1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the verification</w:t>
            </w:r>
            <w:r>
              <w:rPr>
                <w:spacing w:val="-1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or</w:t>
            </w:r>
            <w:r>
              <w:rPr>
                <w:spacing w:val="-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surprise</w:t>
            </w:r>
            <w:r>
              <w:rPr>
                <w:spacing w:val="-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visits</w:t>
            </w:r>
            <w:r>
              <w:rPr>
                <w:spacing w:val="-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as</w:t>
            </w:r>
            <w:r>
              <w:rPr>
                <w:spacing w:val="-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decided</w:t>
            </w:r>
            <w:r>
              <w:rPr>
                <w:spacing w:val="-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by QCI.</w:t>
            </w:r>
          </w:p>
          <w:p w14:paraId="212EC807" w14:textId="77777777" w:rsidR="006B0E7A" w:rsidRDefault="006B0E7A" w:rsidP="007F4B57">
            <w:pPr>
              <w:spacing w:before="10" w:line="100" w:lineRule="exact"/>
              <w:rPr>
                <w:sz w:val="11"/>
                <w:szCs w:val="11"/>
              </w:rPr>
            </w:pPr>
          </w:p>
          <w:p w14:paraId="1ABC8AA3" w14:textId="77777777" w:rsidR="006B0E7A" w:rsidRDefault="006B0E7A" w:rsidP="007F4B57">
            <w:pPr>
              <w:ind w:left="562" w:right="66" w:hanging="460"/>
              <w:jc w:val="both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10</w:t>
            </w:r>
            <w:r>
              <w:rPr>
                <w:sz w:val="22"/>
                <w:szCs w:val="22"/>
              </w:rPr>
              <w:t>.   Any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fee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and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charges pa</w:t>
            </w:r>
            <w:r>
              <w:rPr>
                <w:spacing w:val="2"/>
                <w:sz w:val="22"/>
                <w:szCs w:val="22"/>
              </w:rPr>
              <w:t>y</w:t>
            </w:r>
            <w:r>
              <w:rPr>
                <w:sz w:val="22"/>
                <w:szCs w:val="22"/>
              </w:rPr>
              <w:t>able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by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o</w:t>
            </w:r>
            <w:r>
              <w:rPr>
                <w:spacing w:val="1"/>
                <w:sz w:val="22"/>
                <w:szCs w:val="22"/>
              </w:rPr>
              <w:t>u</w:t>
            </w:r>
            <w:r>
              <w:rPr>
                <w:sz w:val="22"/>
                <w:szCs w:val="22"/>
              </w:rPr>
              <w:t>r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certification</w:t>
            </w:r>
            <w:r>
              <w:rPr>
                <w:spacing w:val="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bo</w:t>
            </w:r>
            <w:r>
              <w:rPr>
                <w:spacing w:val="-1"/>
                <w:sz w:val="22"/>
                <w:szCs w:val="22"/>
              </w:rPr>
              <w:t>d</w:t>
            </w:r>
            <w:r>
              <w:rPr>
                <w:sz w:val="22"/>
                <w:szCs w:val="22"/>
              </w:rPr>
              <w:t>y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and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which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re</w:t>
            </w:r>
            <w:r>
              <w:rPr>
                <w:spacing w:val="-2"/>
                <w:sz w:val="22"/>
                <w:szCs w:val="22"/>
              </w:rPr>
              <w:t>m</w:t>
            </w:r>
            <w:r>
              <w:rPr>
                <w:sz w:val="22"/>
                <w:szCs w:val="22"/>
              </w:rPr>
              <w:t>ains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unp</w:t>
            </w:r>
            <w:r>
              <w:rPr>
                <w:spacing w:val="-1"/>
                <w:sz w:val="22"/>
                <w:szCs w:val="22"/>
              </w:rPr>
              <w:t>a</w:t>
            </w:r>
            <w:r>
              <w:rPr>
                <w:sz w:val="22"/>
                <w:szCs w:val="22"/>
              </w:rPr>
              <w:t>id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shall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be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recovered from</w:t>
            </w:r>
            <w:r>
              <w:rPr>
                <w:spacing w:val="-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our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certification bo</w:t>
            </w:r>
            <w:r>
              <w:rPr>
                <w:spacing w:val="-1"/>
                <w:sz w:val="22"/>
                <w:szCs w:val="22"/>
              </w:rPr>
              <w:t>d</w:t>
            </w:r>
            <w:r>
              <w:rPr>
                <w:sz w:val="22"/>
                <w:szCs w:val="22"/>
              </w:rPr>
              <w:t>y</w:t>
            </w:r>
            <w:r>
              <w:rPr>
                <w:spacing w:val="-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with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late payment</w:t>
            </w:r>
            <w:r>
              <w:rPr>
                <w:spacing w:val="-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charges</w:t>
            </w:r>
            <w:r>
              <w:rPr>
                <w:spacing w:val="-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as</w:t>
            </w:r>
            <w:r>
              <w:rPr>
                <w:spacing w:val="-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appropriate</w:t>
            </w:r>
            <w:r>
              <w:rPr>
                <w:spacing w:val="-1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and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decided</w:t>
            </w:r>
            <w:r>
              <w:rPr>
                <w:spacing w:val="-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by QCI.</w:t>
            </w:r>
          </w:p>
          <w:p w14:paraId="4E1F5DBD" w14:textId="77777777" w:rsidR="006B0E7A" w:rsidRDefault="006B0E7A" w:rsidP="007F4B57">
            <w:pPr>
              <w:spacing w:before="9" w:line="100" w:lineRule="exact"/>
              <w:rPr>
                <w:sz w:val="11"/>
                <w:szCs w:val="11"/>
              </w:rPr>
            </w:pPr>
          </w:p>
          <w:p w14:paraId="245C034A" w14:textId="77777777" w:rsidR="006B0E7A" w:rsidRDefault="006B0E7A" w:rsidP="007F4B57">
            <w:pPr>
              <w:ind w:left="562" w:right="62" w:hanging="460"/>
              <w:jc w:val="both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11</w:t>
            </w:r>
            <w:r>
              <w:rPr>
                <w:sz w:val="22"/>
                <w:szCs w:val="22"/>
              </w:rPr>
              <w:t xml:space="preserve">.  </w:t>
            </w:r>
            <w:r>
              <w:rPr>
                <w:spacing w:val="1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If our </w:t>
            </w:r>
            <w:r>
              <w:rPr>
                <w:spacing w:val="2"/>
                <w:sz w:val="22"/>
                <w:szCs w:val="22"/>
              </w:rPr>
              <w:t>certification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5"/>
                <w:sz w:val="22"/>
                <w:szCs w:val="22"/>
              </w:rPr>
              <w:t>body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1"/>
                <w:sz w:val="22"/>
                <w:szCs w:val="22"/>
              </w:rPr>
              <w:t>at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5"/>
                <w:sz w:val="22"/>
                <w:szCs w:val="22"/>
              </w:rPr>
              <w:t>any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3"/>
                <w:sz w:val="22"/>
                <w:szCs w:val="22"/>
              </w:rPr>
              <w:t>time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6"/>
                <w:sz w:val="22"/>
                <w:szCs w:val="22"/>
              </w:rPr>
              <w:t>is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4"/>
                <w:sz w:val="22"/>
                <w:szCs w:val="22"/>
              </w:rPr>
              <w:t>found</w:t>
            </w:r>
            <w:r>
              <w:rPr>
                <w:sz w:val="22"/>
                <w:szCs w:val="22"/>
              </w:rPr>
              <w:t xml:space="preserve"> not</w:t>
            </w:r>
            <w:r>
              <w:rPr>
                <w:spacing w:val="5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</w:t>
            </w:r>
            <w:r>
              <w:rPr>
                <w:spacing w:val="2"/>
                <w:sz w:val="22"/>
                <w:szCs w:val="22"/>
              </w:rPr>
              <w:t>o</w:t>
            </w:r>
            <w:r>
              <w:rPr>
                <w:spacing w:val="-2"/>
                <w:sz w:val="22"/>
                <w:szCs w:val="22"/>
              </w:rPr>
              <w:t>m</w:t>
            </w:r>
            <w:r>
              <w:rPr>
                <w:spacing w:val="1"/>
                <w:sz w:val="22"/>
                <w:szCs w:val="22"/>
              </w:rPr>
              <w:t>p</w:t>
            </w:r>
            <w:r>
              <w:rPr>
                <w:sz w:val="22"/>
                <w:szCs w:val="22"/>
              </w:rPr>
              <w:t>l</w:t>
            </w:r>
            <w:r>
              <w:rPr>
                <w:spacing w:val="2"/>
                <w:sz w:val="22"/>
                <w:szCs w:val="22"/>
              </w:rPr>
              <w:t>y</w:t>
            </w:r>
            <w:r>
              <w:rPr>
                <w:sz w:val="22"/>
                <w:szCs w:val="22"/>
              </w:rPr>
              <w:t>i</w:t>
            </w:r>
            <w:r>
              <w:rPr>
                <w:spacing w:val="-1"/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>g</w:t>
            </w:r>
            <w:r>
              <w:rPr>
                <w:spacing w:val="5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with the </w:t>
            </w:r>
            <w:r>
              <w:rPr>
                <w:spacing w:val="1"/>
                <w:sz w:val="22"/>
                <w:szCs w:val="22"/>
              </w:rPr>
              <w:t>above</w:t>
            </w:r>
            <w:r>
              <w:rPr>
                <w:spacing w:val="5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declarati</w:t>
            </w:r>
            <w:r>
              <w:rPr>
                <w:spacing w:val="2"/>
                <w:sz w:val="22"/>
                <w:szCs w:val="22"/>
              </w:rPr>
              <w:t>o</w:t>
            </w:r>
            <w:r>
              <w:rPr>
                <w:sz w:val="22"/>
                <w:szCs w:val="22"/>
              </w:rPr>
              <w:t>n</w:t>
            </w:r>
            <w:r>
              <w:rPr>
                <w:spacing w:val="4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or </w:t>
            </w:r>
            <w:r>
              <w:rPr>
                <w:spacing w:val="2"/>
                <w:sz w:val="22"/>
                <w:szCs w:val="22"/>
              </w:rPr>
              <w:t>the</w:t>
            </w:r>
            <w:r>
              <w:rPr>
                <w:sz w:val="22"/>
                <w:szCs w:val="22"/>
              </w:rPr>
              <w:t xml:space="preserve"> require</w:t>
            </w:r>
            <w:r>
              <w:rPr>
                <w:spacing w:val="-2"/>
                <w:sz w:val="22"/>
                <w:szCs w:val="22"/>
              </w:rPr>
              <w:t>m</w:t>
            </w:r>
            <w:r>
              <w:rPr>
                <w:sz w:val="22"/>
                <w:szCs w:val="22"/>
              </w:rPr>
              <w:t>ents of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QCI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or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I</w:t>
            </w:r>
            <w:r>
              <w:rPr>
                <w:spacing w:val="-1"/>
                <w:sz w:val="22"/>
                <w:szCs w:val="22"/>
              </w:rPr>
              <w:t>S</w:t>
            </w:r>
            <w:r>
              <w:rPr>
                <w:sz w:val="22"/>
                <w:szCs w:val="22"/>
              </w:rPr>
              <w:t>O/IEC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17065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standard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as</w:t>
            </w:r>
            <w:r>
              <w:rPr>
                <w:spacing w:val="1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applicable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or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is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fou</w:t>
            </w:r>
            <w:r>
              <w:rPr>
                <w:spacing w:val="-1"/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>d misrepresenting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or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m</w:t>
            </w:r>
            <w:r>
              <w:rPr>
                <w:spacing w:val="1"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>susing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approval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or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carr</w:t>
            </w:r>
            <w:r>
              <w:rPr>
                <w:spacing w:val="2"/>
                <w:sz w:val="22"/>
                <w:szCs w:val="22"/>
              </w:rPr>
              <w:t>y</w:t>
            </w:r>
            <w:r>
              <w:rPr>
                <w:sz w:val="22"/>
                <w:szCs w:val="22"/>
              </w:rPr>
              <w:t>ing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out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malpractices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or</w:t>
            </w:r>
            <w:r>
              <w:rPr>
                <w:spacing w:val="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bringi</w:t>
            </w:r>
            <w:r>
              <w:rPr>
                <w:spacing w:val="-1"/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>g</w:t>
            </w:r>
            <w:r>
              <w:rPr>
                <w:spacing w:val="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QCI</w:t>
            </w:r>
            <w:r>
              <w:rPr>
                <w:spacing w:val="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into</w:t>
            </w:r>
            <w:r>
              <w:rPr>
                <w:spacing w:val="8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disrepute,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</w:t>
            </w:r>
            <w:r>
              <w:rPr>
                <w:spacing w:val="-1"/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>y action</w:t>
            </w:r>
            <w:r>
              <w:rPr>
                <w:spacing w:val="5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against</w:t>
            </w:r>
            <w:r>
              <w:rPr>
                <w:spacing w:val="5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our</w:t>
            </w:r>
            <w:r>
              <w:rPr>
                <w:spacing w:val="5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certification </w:t>
            </w:r>
            <w:r>
              <w:rPr>
                <w:spacing w:val="1"/>
                <w:sz w:val="22"/>
                <w:szCs w:val="22"/>
              </w:rPr>
              <w:t>body</w:t>
            </w:r>
            <w:r>
              <w:rPr>
                <w:spacing w:val="5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may</w:t>
            </w:r>
            <w:r>
              <w:rPr>
                <w:spacing w:val="5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be</w:t>
            </w:r>
            <w:r>
              <w:rPr>
                <w:spacing w:val="5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taken</w:t>
            </w:r>
            <w:r>
              <w:rPr>
                <w:spacing w:val="49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including</w:t>
            </w:r>
            <w:r>
              <w:rPr>
                <w:spacing w:val="4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suspension,</w:t>
            </w:r>
            <w:r>
              <w:rPr>
                <w:spacing w:val="4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withdrawal</w:t>
            </w:r>
            <w:r>
              <w:rPr>
                <w:spacing w:val="45"/>
                <w:sz w:val="22"/>
                <w:szCs w:val="22"/>
              </w:rPr>
              <w:t xml:space="preserve"> </w:t>
            </w:r>
            <w:r>
              <w:rPr>
                <w:spacing w:val="2"/>
                <w:sz w:val="22"/>
                <w:szCs w:val="22"/>
              </w:rPr>
              <w:t>o</w:t>
            </w:r>
            <w:r>
              <w:rPr>
                <w:sz w:val="22"/>
                <w:szCs w:val="22"/>
              </w:rPr>
              <w:t>r</w:t>
            </w:r>
            <w:r>
              <w:rPr>
                <w:spacing w:val="5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debar</w:t>
            </w:r>
            <w:r>
              <w:rPr>
                <w:spacing w:val="5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as dee</w:t>
            </w:r>
            <w:r>
              <w:rPr>
                <w:spacing w:val="-2"/>
                <w:sz w:val="22"/>
                <w:szCs w:val="22"/>
              </w:rPr>
              <w:t>m</w:t>
            </w:r>
            <w:r>
              <w:rPr>
                <w:sz w:val="22"/>
                <w:szCs w:val="22"/>
              </w:rPr>
              <w:t>ed</w:t>
            </w:r>
            <w:r>
              <w:rPr>
                <w:spacing w:val="-7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appropriate</w:t>
            </w:r>
            <w:r>
              <w:rPr>
                <w:spacing w:val="-10"/>
                <w:sz w:val="22"/>
                <w:szCs w:val="22"/>
              </w:rPr>
              <w:t xml:space="preserve"> </w:t>
            </w:r>
            <w:r>
              <w:rPr>
                <w:spacing w:val="-1"/>
                <w:sz w:val="22"/>
                <w:szCs w:val="22"/>
              </w:rPr>
              <w:t>b</w:t>
            </w:r>
            <w:r>
              <w:rPr>
                <w:sz w:val="22"/>
                <w:szCs w:val="22"/>
              </w:rPr>
              <w:t xml:space="preserve">y </w:t>
            </w:r>
            <w:r>
              <w:rPr>
                <w:spacing w:val="-1"/>
                <w:sz w:val="22"/>
                <w:szCs w:val="22"/>
              </w:rPr>
              <w:t>Q</w:t>
            </w:r>
            <w:r>
              <w:rPr>
                <w:sz w:val="22"/>
                <w:szCs w:val="22"/>
              </w:rPr>
              <w:t>CI.</w:t>
            </w:r>
          </w:p>
          <w:p w14:paraId="78F6E95F" w14:textId="77777777" w:rsidR="006B0E7A" w:rsidRDefault="006B0E7A" w:rsidP="007F4B57">
            <w:pPr>
              <w:spacing w:before="9" w:line="100" w:lineRule="exact"/>
              <w:rPr>
                <w:sz w:val="11"/>
                <w:szCs w:val="11"/>
              </w:rPr>
            </w:pPr>
          </w:p>
          <w:p w14:paraId="3363EA42" w14:textId="77777777" w:rsidR="006B0E7A" w:rsidRDefault="006B0E7A" w:rsidP="007F4B57">
            <w:pPr>
              <w:ind w:left="562" w:right="60" w:hanging="460"/>
              <w:jc w:val="both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12</w:t>
            </w:r>
            <w:r>
              <w:rPr>
                <w:sz w:val="22"/>
                <w:szCs w:val="22"/>
              </w:rPr>
              <w:t xml:space="preserve">.  </w:t>
            </w:r>
            <w:r>
              <w:rPr>
                <w:spacing w:val="1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If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any information</w:t>
            </w:r>
            <w:r>
              <w:rPr>
                <w:spacing w:val="-8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given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along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with</w:t>
            </w:r>
            <w:r>
              <w:rPr>
                <w:spacing w:val="-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</w:t>
            </w:r>
            <w:r>
              <w:rPr>
                <w:spacing w:val="-2"/>
                <w:sz w:val="22"/>
                <w:szCs w:val="22"/>
              </w:rPr>
              <w:t>h</w:t>
            </w:r>
            <w:r>
              <w:rPr>
                <w:sz w:val="22"/>
                <w:szCs w:val="22"/>
              </w:rPr>
              <w:t>is</w:t>
            </w:r>
            <w:r>
              <w:rPr>
                <w:spacing w:val="-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application</w:t>
            </w:r>
            <w:r>
              <w:rPr>
                <w:spacing w:val="-8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is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later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found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to be</w:t>
            </w:r>
            <w:r>
              <w:rPr>
                <w:spacing w:val="-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false,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QCI</w:t>
            </w:r>
            <w:r>
              <w:rPr>
                <w:spacing w:val="-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may</w:t>
            </w:r>
            <w:r>
              <w:rPr>
                <w:spacing w:val="-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decide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to ca</w:t>
            </w:r>
            <w:r>
              <w:rPr>
                <w:spacing w:val="2"/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>cel our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applicati</w:t>
            </w:r>
            <w:r>
              <w:rPr>
                <w:spacing w:val="-1"/>
                <w:sz w:val="22"/>
                <w:szCs w:val="22"/>
              </w:rPr>
              <w:t>o</w:t>
            </w:r>
            <w:r>
              <w:rPr>
                <w:sz w:val="22"/>
                <w:szCs w:val="22"/>
              </w:rPr>
              <w:t>n.</w:t>
            </w:r>
          </w:p>
          <w:p w14:paraId="1B1EAC7D" w14:textId="77777777" w:rsidR="006B0E7A" w:rsidRDefault="006B0E7A" w:rsidP="007F4B57">
            <w:pPr>
              <w:spacing w:before="6" w:line="120" w:lineRule="exact"/>
              <w:rPr>
                <w:sz w:val="13"/>
                <w:szCs w:val="13"/>
              </w:rPr>
            </w:pPr>
          </w:p>
          <w:p w14:paraId="02CBE7F8" w14:textId="77777777" w:rsidR="006B0E7A" w:rsidRDefault="006B0E7A" w:rsidP="007F4B57">
            <w:pPr>
              <w:ind w:left="102" w:right="1007"/>
              <w:jc w:val="both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13</w:t>
            </w:r>
            <w:r>
              <w:rPr>
                <w:sz w:val="22"/>
                <w:szCs w:val="22"/>
              </w:rPr>
              <w:t xml:space="preserve">.  </w:t>
            </w:r>
            <w:r>
              <w:rPr>
                <w:spacing w:val="1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We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shall</w:t>
            </w:r>
            <w:r>
              <w:rPr>
                <w:spacing w:val="-4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obtain</w:t>
            </w:r>
            <w:r>
              <w:rPr>
                <w:spacing w:val="-5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NABCB</w:t>
            </w:r>
            <w:r>
              <w:rPr>
                <w:spacing w:val="-8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accreditation</w:t>
            </w:r>
            <w:r>
              <w:rPr>
                <w:spacing w:val="-11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as</w:t>
            </w:r>
            <w:r>
              <w:rPr>
                <w:spacing w:val="-2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per</w:t>
            </w:r>
            <w:r>
              <w:rPr>
                <w:spacing w:val="-3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ISO/IEC</w:t>
            </w:r>
            <w:r>
              <w:rPr>
                <w:spacing w:val="-8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17065 within</w:t>
            </w:r>
            <w:r>
              <w:rPr>
                <w:spacing w:val="-6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a</w:t>
            </w:r>
            <w:r>
              <w:rPr>
                <w:spacing w:val="-1"/>
                <w:sz w:val="22"/>
                <w:szCs w:val="22"/>
              </w:rPr>
              <w:t xml:space="preserve"> </w:t>
            </w:r>
            <w:r>
              <w:rPr>
                <w:spacing w:val="2"/>
                <w:sz w:val="22"/>
                <w:szCs w:val="22"/>
              </w:rPr>
              <w:t>y</w:t>
            </w:r>
            <w:r>
              <w:rPr>
                <w:sz w:val="22"/>
                <w:szCs w:val="22"/>
              </w:rPr>
              <w:t>ear.</w:t>
            </w:r>
          </w:p>
        </w:tc>
      </w:tr>
      <w:tr w:rsidR="0082038F" w14:paraId="6990375C" w14:textId="77777777">
        <w:trPr>
          <w:trHeight w:hRule="exact" w:val="383"/>
        </w:trPr>
        <w:tc>
          <w:tcPr>
            <w:tcW w:w="2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3BE01E" w14:textId="77777777" w:rsidR="0082038F" w:rsidRDefault="0082038F"/>
        </w:tc>
        <w:tc>
          <w:tcPr>
            <w:tcW w:w="7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11A914" w14:textId="77777777" w:rsidR="0082038F" w:rsidRDefault="00260545">
            <w:pPr>
              <w:spacing w:before="57"/>
              <w:ind w:left="2423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Author</w:t>
            </w:r>
            <w:r>
              <w:rPr>
                <w:b/>
                <w:spacing w:val="1"/>
                <w:sz w:val="22"/>
                <w:szCs w:val="22"/>
              </w:rPr>
              <w:t>i</w:t>
            </w:r>
            <w:r>
              <w:rPr>
                <w:b/>
                <w:spacing w:val="-1"/>
                <w:sz w:val="22"/>
                <w:szCs w:val="22"/>
              </w:rPr>
              <w:t>z</w:t>
            </w:r>
            <w:r>
              <w:rPr>
                <w:b/>
                <w:sz w:val="22"/>
                <w:szCs w:val="22"/>
              </w:rPr>
              <w:t>ed</w:t>
            </w:r>
            <w:r>
              <w:rPr>
                <w:b/>
                <w:spacing w:val="-9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Representat</w:t>
            </w:r>
            <w:r>
              <w:rPr>
                <w:b/>
                <w:spacing w:val="1"/>
                <w:sz w:val="22"/>
                <w:szCs w:val="22"/>
              </w:rPr>
              <w:t>i</w:t>
            </w:r>
            <w:r>
              <w:rPr>
                <w:b/>
                <w:sz w:val="22"/>
                <w:szCs w:val="22"/>
              </w:rPr>
              <w:t>ve</w:t>
            </w:r>
          </w:p>
        </w:tc>
      </w:tr>
      <w:tr w:rsidR="0082038F" w14:paraId="61F057E0" w14:textId="77777777" w:rsidTr="008E391D">
        <w:trPr>
          <w:trHeight w:hRule="exact" w:val="474"/>
        </w:trPr>
        <w:tc>
          <w:tcPr>
            <w:tcW w:w="2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A8AF1E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Signa</w:t>
            </w:r>
            <w:r>
              <w:rPr>
                <w:i/>
                <w:spacing w:val="-1"/>
                <w:sz w:val="22"/>
                <w:szCs w:val="22"/>
              </w:rPr>
              <w:t>t</w:t>
            </w:r>
            <w:r>
              <w:rPr>
                <w:i/>
                <w:sz w:val="22"/>
                <w:szCs w:val="22"/>
              </w:rPr>
              <w:t>ure</w:t>
            </w:r>
          </w:p>
        </w:tc>
        <w:tc>
          <w:tcPr>
            <w:tcW w:w="7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E5304EA" w14:textId="77777777" w:rsidR="0082038F" w:rsidRDefault="0082038F"/>
        </w:tc>
      </w:tr>
      <w:tr w:rsidR="0082038F" w14:paraId="301A7AFC" w14:textId="77777777">
        <w:trPr>
          <w:trHeight w:hRule="exact" w:val="383"/>
        </w:trPr>
        <w:tc>
          <w:tcPr>
            <w:tcW w:w="2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682888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Name</w:t>
            </w:r>
          </w:p>
        </w:tc>
        <w:tc>
          <w:tcPr>
            <w:tcW w:w="7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2E7C26C" w14:textId="77777777" w:rsidR="0082038F" w:rsidRDefault="0082038F"/>
        </w:tc>
      </w:tr>
      <w:tr w:rsidR="0082038F" w14:paraId="058FCD14" w14:textId="77777777">
        <w:trPr>
          <w:trHeight w:hRule="exact" w:val="383"/>
        </w:trPr>
        <w:tc>
          <w:tcPr>
            <w:tcW w:w="2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ECCF8C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Designation</w:t>
            </w:r>
          </w:p>
        </w:tc>
        <w:tc>
          <w:tcPr>
            <w:tcW w:w="7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E2D199" w14:textId="77777777" w:rsidR="0082038F" w:rsidRDefault="0082038F"/>
        </w:tc>
      </w:tr>
      <w:tr w:rsidR="0082038F" w14:paraId="777830ED" w14:textId="77777777">
        <w:trPr>
          <w:trHeight w:hRule="exact" w:val="383"/>
        </w:trPr>
        <w:tc>
          <w:tcPr>
            <w:tcW w:w="2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BB315C" w14:textId="77777777" w:rsidR="0082038F" w:rsidRDefault="00260545">
            <w:pPr>
              <w:spacing w:before="59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E-mail</w:t>
            </w:r>
          </w:p>
        </w:tc>
        <w:tc>
          <w:tcPr>
            <w:tcW w:w="7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617FFF" w14:textId="77777777" w:rsidR="0082038F" w:rsidRDefault="0082038F"/>
        </w:tc>
      </w:tr>
      <w:tr w:rsidR="0082038F" w14:paraId="4928E617" w14:textId="77777777">
        <w:trPr>
          <w:trHeight w:hRule="exact" w:val="384"/>
        </w:trPr>
        <w:tc>
          <w:tcPr>
            <w:tcW w:w="2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F9E563" w14:textId="77777777" w:rsidR="0082038F" w:rsidRDefault="00260545">
            <w:pPr>
              <w:spacing w:before="59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Date</w:t>
            </w:r>
          </w:p>
        </w:tc>
        <w:tc>
          <w:tcPr>
            <w:tcW w:w="7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E1F962" w14:textId="77777777" w:rsidR="0082038F" w:rsidRDefault="0082038F"/>
        </w:tc>
      </w:tr>
      <w:tr w:rsidR="0082038F" w14:paraId="1E03A9E9" w14:textId="77777777">
        <w:trPr>
          <w:trHeight w:hRule="exact" w:val="383"/>
        </w:trPr>
        <w:tc>
          <w:tcPr>
            <w:tcW w:w="244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0FD0C1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Place</w:t>
            </w:r>
          </w:p>
        </w:tc>
        <w:tc>
          <w:tcPr>
            <w:tcW w:w="738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C85222" w14:textId="77777777" w:rsidR="0082038F" w:rsidRDefault="0082038F"/>
        </w:tc>
      </w:tr>
    </w:tbl>
    <w:p w14:paraId="0D9A1508" w14:textId="0FAE80AC" w:rsidR="00CC4D81" w:rsidRDefault="00CC4D81"/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8"/>
        <w:gridCol w:w="2970"/>
        <w:gridCol w:w="3060"/>
        <w:gridCol w:w="1078"/>
        <w:gridCol w:w="1975"/>
      </w:tblGrid>
      <w:tr w:rsidR="0082038F" w14:paraId="24C61358" w14:textId="77777777">
        <w:trPr>
          <w:trHeight w:hRule="exact" w:val="383"/>
        </w:trPr>
        <w:tc>
          <w:tcPr>
            <w:tcW w:w="7846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BE4F0"/>
          </w:tcPr>
          <w:p w14:paraId="076B63AC" w14:textId="77777777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CER</w:t>
            </w:r>
            <w:r>
              <w:rPr>
                <w:b/>
                <w:spacing w:val="1"/>
                <w:sz w:val="22"/>
                <w:szCs w:val="22"/>
              </w:rPr>
              <w:t>T</w:t>
            </w:r>
            <w:r>
              <w:rPr>
                <w:b/>
                <w:sz w:val="22"/>
                <w:szCs w:val="22"/>
              </w:rPr>
              <w:t>IFI</w:t>
            </w:r>
            <w:r>
              <w:rPr>
                <w:b/>
                <w:spacing w:val="1"/>
                <w:sz w:val="22"/>
                <w:szCs w:val="22"/>
              </w:rPr>
              <w:t>C</w:t>
            </w:r>
            <w:r>
              <w:rPr>
                <w:b/>
                <w:sz w:val="22"/>
                <w:szCs w:val="22"/>
              </w:rPr>
              <w:t>AT</w:t>
            </w:r>
            <w:r>
              <w:rPr>
                <w:b/>
                <w:spacing w:val="1"/>
                <w:sz w:val="22"/>
                <w:szCs w:val="22"/>
              </w:rPr>
              <w:t>I</w:t>
            </w:r>
            <w:r>
              <w:rPr>
                <w:b/>
                <w:sz w:val="22"/>
                <w:szCs w:val="22"/>
              </w:rPr>
              <w:t>ON</w:t>
            </w:r>
            <w:r>
              <w:rPr>
                <w:b/>
                <w:spacing w:val="-18"/>
                <w:sz w:val="22"/>
                <w:szCs w:val="22"/>
              </w:rPr>
              <w:t xml:space="preserve"> </w:t>
            </w:r>
            <w:r>
              <w:rPr>
                <w:b/>
                <w:spacing w:val="1"/>
                <w:sz w:val="22"/>
                <w:szCs w:val="22"/>
              </w:rPr>
              <w:t>BO</w:t>
            </w:r>
            <w:r>
              <w:rPr>
                <w:b/>
                <w:sz w:val="22"/>
                <w:szCs w:val="22"/>
              </w:rPr>
              <w:t>DY</w:t>
            </w:r>
            <w:r>
              <w:rPr>
                <w:b/>
                <w:spacing w:val="-6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B</w:t>
            </w:r>
            <w:r>
              <w:rPr>
                <w:b/>
                <w:spacing w:val="1"/>
                <w:sz w:val="22"/>
                <w:szCs w:val="22"/>
              </w:rPr>
              <w:t>R</w:t>
            </w:r>
            <w:r>
              <w:rPr>
                <w:b/>
                <w:sz w:val="22"/>
                <w:szCs w:val="22"/>
              </w:rPr>
              <w:t>AN</w:t>
            </w:r>
            <w:r>
              <w:rPr>
                <w:b/>
                <w:spacing w:val="1"/>
                <w:sz w:val="22"/>
                <w:szCs w:val="22"/>
              </w:rPr>
              <w:t>C</w:t>
            </w:r>
            <w:r>
              <w:rPr>
                <w:b/>
                <w:sz w:val="22"/>
                <w:szCs w:val="22"/>
              </w:rPr>
              <w:t>H</w:t>
            </w:r>
            <w:r>
              <w:rPr>
                <w:b/>
                <w:spacing w:val="-10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OFF</w:t>
            </w:r>
            <w:r>
              <w:rPr>
                <w:b/>
                <w:spacing w:val="1"/>
                <w:sz w:val="22"/>
                <w:szCs w:val="22"/>
              </w:rPr>
              <w:t>I</w:t>
            </w:r>
            <w:r>
              <w:rPr>
                <w:b/>
                <w:sz w:val="22"/>
                <w:szCs w:val="22"/>
              </w:rPr>
              <w:t>CE</w:t>
            </w:r>
            <w:r>
              <w:rPr>
                <w:b/>
                <w:spacing w:val="-7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LO</w:t>
            </w:r>
            <w:r>
              <w:rPr>
                <w:b/>
                <w:spacing w:val="1"/>
                <w:sz w:val="22"/>
                <w:szCs w:val="22"/>
              </w:rPr>
              <w:t>C</w:t>
            </w:r>
            <w:r>
              <w:rPr>
                <w:b/>
                <w:sz w:val="22"/>
                <w:szCs w:val="22"/>
              </w:rPr>
              <w:t>AT</w:t>
            </w:r>
            <w:r>
              <w:rPr>
                <w:b/>
                <w:spacing w:val="1"/>
                <w:sz w:val="22"/>
                <w:szCs w:val="22"/>
              </w:rPr>
              <w:t>I</w:t>
            </w:r>
            <w:r>
              <w:rPr>
                <w:b/>
                <w:sz w:val="22"/>
                <w:szCs w:val="22"/>
              </w:rPr>
              <w:t>O</w:t>
            </w:r>
            <w:r>
              <w:rPr>
                <w:b/>
                <w:spacing w:val="1"/>
                <w:sz w:val="22"/>
                <w:szCs w:val="22"/>
              </w:rPr>
              <w:t>N</w:t>
            </w:r>
            <w:r>
              <w:rPr>
                <w:b/>
                <w:sz w:val="22"/>
                <w:szCs w:val="22"/>
              </w:rPr>
              <w:t>(S)</w:t>
            </w:r>
          </w:p>
        </w:tc>
        <w:tc>
          <w:tcPr>
            <w:tcW w:w="19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BE4F0"/>
          </w:tcPr>
          <w:p w14:paraId="3DDB6532" w14:textId="77777777" w:rsidR="0082038F" w:rsidRDefault="00260545">
            <w:pPr>
              <w:spacing w:before="57"/>
              <w:ind w:left="420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TAB</w:t>
            </w:r>
            <w:r>
              <w:rPr>
                <w:b/>
                <w:spacing w:val="1"/>
                <w:sz w:val="22"/>
                <w:szCs w:val="22"/>
              </w:rPr>
              <w:t>L</w:t>
            </w:r>
            <w:r>
              <w:rPr>
                <w:b/>
                <w:sz w:val="22"/>
                <w:szCs w:val="22"/>
              </w:rPr>
              <w:t>E</w:t>
            </w:r>
            <w:r>
              <w:rPr>
                <w:b/>
                <w:spacing w:val="-7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–</w:t>
            </w:r>
            <w:r>
              <w:rPr>
                <w:b/>
                <w:spacing w:val="-1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A</w:t>
            </w:r>
          </w:p>
        </w:tc>
      </w:tr>
      <w:tr w:rsidR="0082038F" w14:paraId="18AB7093" w14:textId="77777777">
        <w:trPr>
          <w:trHeight w:hRule="exact" w:val="263"/>
        </w:trPr>
        <w:tc>
          <w:tcPr>
            <w:tcW w:w="9821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E0EB30" w14:textId="77777777" w:rsidR="0082038F" w:rsidRDefault="0082038F"/>
        </w:tc>
      </w:tr>
      <w:tr w:rsidR="0082038F" w14:paraId="1AE970E1" w14:textId="77777777">
        <w:trPr>
          <w:trHeight w:hRule="exact" w:val="809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0A6C9B" w14:textId="3F1FA940" w:rsidR="0082038F" w:rsidRDefault="00260545">
            <w:pPr>
              <w:spacing w:before="19"/>
              <w:ind w:left="10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S.</w:t>
            </w:r>
            <w:r w:rsidR="00337D4A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No.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F52870" w14:textId="77777777" w:rsidR="0082038F" w:rsidRDefault="00260545">
            <w:pPr>
              <w:spacing w:before="23" w:line="240" w:lineRule="exact"/>
              <w:ind w:left="102" w:right="221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Branch</w:t>
            </w:r>
            <w:r>
              <w:rPr>
                <w:b/>
                <w:spacing w:val="-7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Office</w:t>
            </w:r>
            <w:r>
              <w:rPr>
                <w:b/>
                <w:spacing w:val="-6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location</w:t>
            </w:r>
            <w:r>
              <w:rPr>
                <w:b/>
                <w:spacing w:val="-7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with complete</w:t>
            </w:r>
            <w:r>
              <w:rPr>
                <w:b/>
                <w:spacing w:val="-8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a</w:t>
            </w:r>
            <w:r>
              <w:rPr>
                <w:b/>
                <w:spacing w:val="1"/>
                <w:sz w:val="22"/>
                <w:szCs w:val="22"/>
              </w:rPr>
              <w:t>d</w:t>
            </w:r>
            <w:r>
              <w:rPr>
                <w:b/>
                <w:sz w:val="22"/>
                <w:szCs w:val="22"/>
              </w:rPr>
              <w:t>dress</w:t>
            </w:r>
          </w:p>
        </w:tc>
        <w:tc>
          <w:tcPr>
            <w:tcW w:w="3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1D1805" w14:textId="77777777" w:rsidR="0082038F" w:rsidRDefault="00260545">
            <w:pPr>
              <w:spacing w:before="19"/>
              <w:ind w:left="102" w:right="274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Phone,</w:t>
            </w:r>
            <w:r>
              <w:rPr>
                <w:b/>
                <w:spacing w:val="-6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Fax</w:t>
            </w:r>
            <w:r>
              <w:rPr>
                <w:b/>
                <w:spacing w:val="-5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&amp;</w:t>
            </w:r>
            <w:r>
              <w:rPr>
                <w:b/>
                <w:spacing w:val="-2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E-mail;</w:t>
            </w:r>
            <w:r>
              <w:rPr>
                <w:b/>
                <w:spacing w:val="-7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Local Contact</w:t>
            </w:r>
            <w:r>
              <w:rPr>
                <w:b/>
                <w:spacing w:val="-7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Person</w:t>
            </w:r>
            <w:r>
              <w:rPr>
                <w:b/>
                <w:spacing w:val="-6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(with Designation)</w:t>
            </w:r>
          </w:p>
        </w:tc>
        <w:tc>
          <w:tcPr>
            <w:tcW w:w="305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2F4EA8" w14:textId="77777777" w:rsidR="0082038F" w:rsidRDefault="00260545">
            <w:pPr>
              <w:spacing w:before="19"/>
              <w:ind w:left="10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Activities</w:t>
            </w:r>
            <w:r>
              <w:rPr>
                <w:b/>
                <w:spacing w:val="-9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P</w:t>
            </w:r>
            <w:r>
              <w:rPr>
                <w:b/>
                <w:spacing w:val="1"/>
                <w:sz w:val="22"/>
                <w:szCs w:val="22"/>
              </w:rPr>
              <w:t>e</w:t>
            </w:r>
            <w:r>
              <w:rPr>
                <w:b/>
                <w:sz w:val="22"/>
                <w:szCs w:val="22"/>
              </w:rPr>
              <w:t>rformed</w:t>
            </w:r>
          </w:p>
        </w:tc>
      </w:tr>
      <w:tr w:rsidR="0082038F" w14:paraId="76162A35" w14:textId="77777777" w:rsidTr="00CC4D81">
        <w:trPr>
          <w:trHeight w:hRule="exact" w:val="474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9C264F" w14:textId="77777777" w:rsidR="0082038F" w:rsidRDefault="00260545">
            <w:pPr>
              <w:spacing w:before="18"/>
              <w:ind w:left="210" w:right="278"/>
              <w:jc w:val="center"/>
              <w:rPr>
                <w:sz w:val="22"/>
                <w:szCs w:val="22"/>
              </w:rPr>
            </w:pPr>
            <w:r>
              <w:rPr>
                <w:spacing w:val="1"/>
                <w:w w:val="99"/>
                <w:sz w:val="22"/>
                <w:szCs w:val="22"/>
              </w:rPr>
              <w:t>1.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764B83" w14:textId="77777777" w:rsidR="0082038F" w:rsidRDefault="0082038F"/>
        </w:tc>
        <w:tc>
          <w:tcPr>
            <w:tcW w:w="3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3BBDDF" w14:textId="77777777" w:rsidR="0082038F" w:rsidRDefault="0082038F"/>
        </w:tc>
        <w:tc>
          <w:tcPr>
            <w:tcW w:w="305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F019AF" w14:textId="77777777" w:rsidR="0082038F" w:rsidRDefault="0082038F"/>
        </w:tc>
      </w:tr>
      <w:tr w:rsidR="0082038F" w14:paraId="27CDDD0A" w14:textId="77777777" w:rsidTr="00CC4D81">
        <w:trPr>
          <w:trHeight w:hRule="exact" w:val="424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5E3913" w14:textId="77777777" w:rsidR="0082038F" w:rsidRDefault="00260545">
            <w:pPr>
              <w:spacing w:before="17"/>
              <w:ind w:left="210" w:right="278"/>
              <w:jc w:val="center"/>
              <w:rPr>
                <w:sz w:val="22"/>
                <w:szCs w:val="22"/>
              </w:rPr>
            </w:pPr>
            <w:r>
              <w:rPr>
                <w:spacing w:val="1"/>
                <w:w w:val="99"/>
                <w:sz w:val="22"/>
                <w:szCs w:val="22"/>
              </w:rPr>
              <w:t>2.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C0779F" w14:textId="77777777" w:rsidR="0082038F" w:rsidRDefault="0082038F"/>
        </w:tc>
        <w:tc>
          <w:tcPr>
            <w:tcW w:w="3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BA1A48" w14:textId="77777777" w:rsidR="0082038F" w:rsidRDefault="0082038F"/>
        </w:tc>
        <w:tc>
          <w:tcPr>
            <w:tcW w:w="305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8EF807" w14:textId="77777777" w:rsidR="0082038F" w:rsidRDefault="0082038F"/>
        </w:tc>
      </w:tr>
      <w:tr w:rsidR="0082038F" w14:paraId="6CBA205D" w14:textId="77777777" w:rsidTr="00CC4D81">
        <w:trPr>
          <w:trHeight w:hRule="exact" w:val="416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A5A0D3" w14:textId="77777777" w:rsidR="0082038F" w:rsidRDefault="00260545">
            <w:pPr>
              <w:spacing w:before="17"/>
              <w:ind w:left="210" w:right="278"/>
              <w:jc w:val="center"/>
              <w:rPr>
                <w:sz w:val="22"/>
                <w:szCs w:val="22"/>
              </w:rPr>
            </w:pPr>
            <w:r>
              <w:rPr>
                <w:spacing w:val="1"/>
                <w:w w:val="99"/>
                <w:sz w:val="22"/>
                <w:szCs w:val="22"/>
              </w:rPr>
              <w:t>3.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17907A" w14:textId="77777777" w:rsidR="0082038F" w:rsidRDefault="0082038F"/>
        </w:tc>
        <w:tc>
          <w:tcPr>
            <w:tcW w:w="3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0E5949" w14:textId="77777777" w:rsidR="0082038F" w:rsidRDefault="0082038F"/>
        </w:tc>
        <w:tc>
          <w:tcPr>
            <w:tcW w:w="305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840B81" w14:textId="77777777" w:rsidR="0082038F" w:rsidRDefault="0082038F"/>
        </w:tc>
      </w:tr>
      <w:tr w:rsidR="0082038F" w14:paraId="2C85EF4D" w14:textId="77777777" w:rsidTr="00CC4D81">
        <w:trPr>
          <w:trHeight w:hRule="exact" w:val="423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787B15" w14:textId="77777777" w:rsidR="0082038F" w:rsidRDefault="00260545">
            <w:pPr>
              <w:spacing w:before="18"/>
              <w:ind w:left="210" w:right="278"/>
              <w:jc w:val="center"/>
              <w:rPr>
                <w:sz w:val="22"/>
                <w:szCs w:val="22"/>
              </w:rPr>
            </w:pPr>
            <w:r>
              <w:rPr>
                <w:spacing w:val="1"/>
                <w:w w:val="99"/>
                <w:sz w:val="22"/>
                <w:szCs w:val="22"/>
              </w:rPr>
              <w:t>4.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16B2AB" w14:textId="77777777" w:rsidR="0082038F" w:rsidRDefault="0082038F"/>
        </w:tc>
        <w:tc>
          <w:tcPr>
            <w:tcW w:w="3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D0FC06" w14:textId="77777777" w:rsidR="0082038F" w:rsidRDefault="0082038F"/>
        </w:tc>
        <w:tc>
          <w:tcPr>
            <w:tcW w:w="305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614AF9" w14:textId="77777777" w:rsidR="0082038F" w:rsidRDefault="0082038F"/>
        </w:tc>
      </w:tr>
      <w:tr w:rsidR="0082038F" w14:paraId="3B8E0292" w14:textId="77777777" w:rsidTr="00CC4D81">
        <w:trPr>
          <w:trHeight w:hRule="exact" w:val="429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3A2355" w14:textId="77777777" w:rsidR="0082038F" w:rsidRDefault="00260545">
            <w:pPr>
              <w:spacing w:before="17"/>
              <w:ind w:left="210" w:right="278"/>
              <w:jc w:val="center"/>
              <w:rPr>
                <w:sz w:val="22"/>
                <w:szCs w:val="22"/>
              </w:rPr>
            </w:pPr>
            <w:r>
              <w:rPr>
                <w:spacing w:val="1"/>
                <w:w w:val="99"/>
                <w:sz w:val="22"/>
                <w:szCs w:val="22"/>
              </w:rPr>
              <w:t>5.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6A3CDC" w14:textId="77777777" w:rsidR="0082038F" w:rsidRDefault="0082038F"/>
        </w:tc>
        <w:tc>
          <w:tcPr>
            <w:tcW w:w="3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AD9A9E" w14:textId="77777777" w:rsidR="0082038F" w:rsidRDefault="0082038F"/>
        </w:tc>
        <w:tc>
          <w:tcPr>
            <w:tcW w:w="305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1158F2" w14:textId="77777777" w:rsidR="0082038F" w:rsidRDefault="0082038F"/>
        </w:tc>
      </w:tr>
      <w:tr w:rsidR="0082038F" w14:paraId="3BCAECA2" w14:textId="77777777">
        <w:trPr>
          <w:trHeight w:hRule="exact" w:val="586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057FE4" w14:textId="77777777" w:rsidR="0082038F" w:rsidRDefault="00260545">
            <w:pPr>
              <w:spacing w:before="17"/>
              <w:ind w:left="210" w:right="278"/>
              <w:jc w:val="center"/>
              <w:rPr>
                <w:sz w:val="22"/>
                <w:szCs w:val="22"/>
              </w:rPr>
            </w:pPr>
            <w:r>
              <w:rPr>
                <w:spacing w:val="1"/>
                <w:w w:val="99"/>
                <w:sz w:val="22"/>
                <w:szCs w:val="22"/>
              </w:rPr>
              <w:t>6.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083A66" w14:textId="77777777" w:rsidR="0082038F" w:rsidRDefault="0082038F"/>
        </w:tc>
        <w:tc>
          <w:tcPr>
            <w:tcW w:w="3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B53C76" w14:textId="77777777" w:rsidR="0082038F" w:rsidRDefault="0082038F"/>
        </w:tc>
        <w:tc>
          <w:tcPr>
            <w:tcW w:w="305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9DD59CC" w14:textId="77777777" w:rsidR="0082038F" w:rsidRDefault="0082038F"/>
        </w:tc>
      </w:tr>
      <w:tr w:rsidR="0082038F" w14:paraId="409DEAF2" w14:textId="77777777">
        <w:trPr>
          <w:trHeight w:hRule="exact" w:val="587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E4D0B3" w14:textId="77777777" w:rsidR="0082038F" w:rsidRDefault="00260545">
            <w:pPr>
              <w:spacing w:before="18"/>
              <w:ind w:left="210" w:right="278"/>
              <w:jc w:val="center"/>
              <w:rPr>
                <w:sz w:val="22"/>
                <w:szCs w:val="22"/>
              </w:rPr>
            </w:pPr>
            <w:r>
              <w:rPr>
                <w:spacing w:val="1"/>
                <w:w w:val="99"/>
                <w:sz w:val="22"/>
                <w:szCs w:val="22"/>
              </w:rPr>
              <w:t>7.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2758AA" w14:textId="77777777" w:rsidR="0082038F" w:rsidRDefault="0082038F"/>
        </w:tc>
        <w:tc>
          <w:tcPr>
            <w:tcW w:w="3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81527E" w14:textId="77777777" w:rsidR="0082038F" w:rsidRDefault="0082038F"/>
        </w:tc>
        <w:tc>
          <w:tcPr>
            <w:tcW w:w="305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46725C" w14:textId="77777777" w:rsidR="0082038F" w:rsidRDefault="0082038F"/>
        </w:tc>
      </w:tr>
      <w:tr w:rsidR="0082038F" w14:paraId="3585EB22" w14:textId="77777777">
        <w:trPr>
          <w:trHeight w:hRule="exact" w:val="586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4B1040" w14:textId="77777777" w:rsidR="0082038F" w:rsidRDefault="00260545">
            <w:pPr>
              <w:spacing w:before="17"/>
              <w:ind w:left="210" w:right="278"/>
              <w:jc w:val="center"/>
              <w:rPr>
                <w:sz w:val="22"/>
                <w:szCs w:val="22"/>
              </w:rPr>
            </w:pPr>
            <w:r>
              <w:rPr>
                <w:spacing w:val="1"/>
                <w:w w:val="99"/>
                <w:sz w:val="22"/>
                <w:szCs w:val="22"/>
              </w:rPr>
              <w:t>8.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BB128F" w14:textId="77777777" w:rsidR="0082038F" w:rsidRDefault="0082038F"/>
        </w:tc>
        <w:tc>
          <w:tcPr>
            <w:tcW w:w="30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C3D157" w14:textId="77777777" w:rsidR="0082038F" w:rsidRDefault="0082038F"/>
        </w:tc>
        <w:tc>
          <w:tcPr>
            <w:tcW w:w="305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42C4D4" w14:textId="77777777" w:rsidR="0082038F" w:rsidRDefault="0082038F"/>
        </w:tc>
      </w:tr>
    </w:tbl>
    <w:p w14:paraId="6D9A4367" w14:textId="77777777" w:rsidR="0082038F" w:rsidRDefault="0082038F">
      <w:pPr>
        <w:spacing w:line="200" w:lineRule="exact"/>
      </w:pPr>
    </w:p>
    <w:p w14:paraId="622E33FD" w14:textId="77777777" w:rsidR="0082038F" w:rsidRDefault="0082038F">
      <w:pPr>
        <w:spacing w:before="2" w:line="260" w:lineRule="exact"/>
        <w:rPr>
          <w:sz w:val="26"/>
          <w:szCs w:val="26"/>
        </w:rPr>
      </w:pPr>
    </w:p>
    <w:tbl>
      <w:tblPr>
        <w:tblW w:w="0" w:type="auto"/>
        <w:tblInd w:w="11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8"/>
        <w:gridCol w:w="2970"/>
        <w:gridCol w:w="3150"/>
        <w:gridCol w:w="990"/>
        <w:gridCol w:w="1976"/>
      </w:tblGrid>
      <w:tr w:rsidR="0082038F" w14:paraId="12A9585A" w14:textId="77777777">
        <w:trPr>
          <w:trHeight w:hRule="exact" w:val="383"/>
        </w:trPr>
        <w:tc>
          <w:tcPr>
            <w:tcW w:w="7848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BE4F0"/>
          </w:tcPr>
          <w:p w14:paraId="218D5697" w14:textId="261567EA" w:rsidR="0082038F" w:rsidRDefault="00260545">
            <w:pPr>
              <w:spacing w:before="57"/>
              <w:ind w:left="102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CER</w:t>
            </w:r>
            <w:r>
              <w:rPr>
                <w:b/>
                <w:spacing w:val="1"/>
                <w:sz w:val="22"/>
                <w:szCs w:val="22"/>
              </w:rPr>
              <w:t>T</w:t>
            </w:r>
            <w:r>
              <w:rPr>
                <w:b/>
                <w:sz w:val="22"/>
                <w:szCs w:val="22"/>
              </w:rPr>
              <w:t>IFI</w:t>
            </w:r>
            <w:r>
              <w:rPr>
                <w:b/>
                <w:spacing w:val="1"/>
                <w:sz w:val="22"/>
                <w:szCs w:val="22"/>
              </w:rPr>
              <w:t>C</w:t>
            </w:r>
            <w:r>
              <w:rPr>
                <w:b/>
                <w:sz w:val="22"/>
                <w:szCs w:val="22"/>
              </w:rPr>
              <w:t>AT</w:t>
            </w:r>
            <w:r>
              <w:rPr>
                <w:b/>
                <w:spacing w:val="1"/>
                <w:sz w:val="22"/>
                <w:szCs w:val="22"/>
              </w:rPr>
              <w:t>I</w:t>
            </w:r>
            <w:r>
              <w:rPr>
                <w:b/>
                <w:sz w:val="22"/>
                <w:szCs w:val="22"/>
              </w:rPr>
              <w:t>ON</w:t>
            </w:r>
            <w:r>
              <w:rPr>
                <w:b/>
                <w:spacing w:val="-18"/>
                <w:sz w:val="22"/>
                <w:szCs w:val="22"/>
              </w:rPr>
              <w:t xml:space="preserve"> </w:t>
            </w:r>
            <w:r>
              <w:rPr>
                <w:b/>
                <w:spacing w:val="1"/>
                <w:sz w:val="22"/>
                <w:szCs w:val="22"/>
              </w:rPr>
              <w:t>BO</w:t>
            </w:r>
            <w:r>
              <w:rPr>
                <w:b/>
                <w:sz w:val="22"/>
                <w:szCs w:val="22"/>
              </w:rPr>
              <w:t>DY</w:t>
            </w:r>
            <w:r>
              <w:rPr>
                <w:b/>
                <w:spacing w:val="-6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MA</w:t>
            </w:r>
            <w:r>
              <w:rPr>
                <w:b/>
                <w:spacing w:val="1"/>
                <w:sz w:val="22"/>
                <w:szCs w:val="22"/>
              </w:rPr>
              <w:t>N</w:t>
            </w:r>
            <w:r>
              <w:rPr>
                <w:b/>
                <w:sz w:val="22"/>
                <w:szCs w:val="22"/>
              </w:rPr>
              <w:t>AGERI</w:t>
            </w:r>
            <w:r>
              <w:rPr>
                <w:b/>
                <w:spacing w:val="1"/>
                <w:sz w:val="22"/>
                <w:szCs w:val="22"/>
              </w:rPr>
              <w:t>A</w:t>
            </w:r>
            <w:r>
              <w:rPr>
                <w:b/>
                <w:sz w:val="22"/>
                <w:szCs w:val="22"/>
              </w:rPr>
              <w:t>L</w:t>
            </w:r>
            <w:r>
              <w:rPr>
                <w:b/>
                <w:spacing w:val="-16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PE</w:t>
            </w:r>
            <w:r>
              <w:rPr>
                <w:b/>
                <w:spacing w:val="1"/>
                <w:sz w:val="22"/>
                <w:szCs w:val="22"/>
              </w:rPr>
              <w:t>R</w:t>
            </w:r>
            <w:r>
              <w:rPr>
                <w:b/>
                <w:sz w:val="22"/>
                <w:szCs w:val="22"/>
              </w:rPr>
              <w:t>SON</w:t>
            </w:r>
            <w:r>
              <w:rPr>
                <w:b/>
                <w:spacing w:val="1"/>
                <w:sz w:val="22"/>
                <w:szCs w:val="22"/>
              </w:rPr>
              <w:t>N</w:t>
            </w:r>
            <w:r>
              <w:rPr>
                <w:b/>
                <w:sz w:val="22"/>
                <w:szCs w:val="22"/>
              </w:rPr>
              <w:t>EL</w:t>
            </w:r>
            <w:r>
              <w:rPr>
                <w:b/>
                <w:spacing w:val="-13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&amp;</w:t>
            </w:r>
            <w:r>
              <w:rPr>
                <w:b/>
                <w:spacing w:val="-1"/>
                <w:sz w:val="22"/>
                <w:szCs w:val="22"/>
              </w:rPr>
              <w:t xml:space="preserve"> </w:t>
            </w:r>
            <w:r w:rsidR="00C92593">
              <w:rPr>
                <w:b/>
                <w:sz w:val="22"/>
                <w:szCs w:val="22"/>
              </w:rPr>
              <w:t>EVALUATORS</w:t>
            </w:r>
          </w:p>
        </w:tc>
        <w:tc>
          <w:tcPr>
            <w:tcW w:w="19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DBE4F0"/>
          </w:tcPr>
          <w:p w14:paraId="463FA4FD" w14:textId="77777777" w:rsidR="0082038F" w:rsidRDefault="00260545">
            <w:pPr>
              <w:spacing w:before="57"/>
              <w:ind w:left="426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TAB</w:t>
            </w:r>
            <w:r>
              <w:rPr>
                <w:b/>
                <w:spacing w:val="1"/>
                <w:sz w:val="22"/>
                <w:szCs w:val="22"/>
              </w:rPr>
              <w:t>L</w:t>
            </w:r>
            <w:r>
              <w:rPr>
                <w:b/>
                <w:sz w:val="22"/>
                <w:szCs w:val="22"/>
              </w:rPr>
              <w:t>E</w:t>
            </w:r>
            <w:r>
              <w:rPr>
                <w:b/>
                <w:spacing w:val="-7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–</w:t>
            </w:r>
            <w:r>
              <w:rPr>
                <w:b/>
                <w:spacing w:val="-1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B</w:t>
            </w:r>
          </w:p>
        </w:tc>
      </w:tr>
      <w:tr w:rsidR="0082038F" w14:paraId="2D0681C0" w14:textId="77777777">
        <w:trPr>
          <w:trHeight w:hRule="exact" w:val="263"/>
        </w:trPr>
        <w:tc>
          <w:tcPr>
            <w:tcW w:w="9824" w:type="dxa"/>
            <w:gridSpan w:val="5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5AF3164" w14:textId="77777777" w:rsidR="0082038F" w:rsidRDefault="0082038F"/>
        </w:tc>
      </w:tr>
      <w:tr w:rsidR="0082038F" w14:paraId="148872C3" w14:textId="77777777" w:rsidTr="0064346C">
        <w:trPr>
          <w:trHeight w:hRule="exact" w:val="852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6DAC73F8" w14:textId="77777777" w:rsidR="0082038F" w:rsidRDefault="00260545" w:rsidP="0064346C">
            <w:pPr>
              <w:spacing w:before="18"/>
              <w:ind w:left="10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S.</w:t>
            </w:r>
            <w:r w:rsidR="00467E43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No.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BE9ED67" w14:textId="77777777" w:rsidR="0082038F" w:rsidRDefault="00260545" w:rsidP="0064346C">
            <w:pPr>
              <w:spacing w:before="18"/>
              <w:ind w:left="10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</w:t>
            </w:r>
            <w:r>
              <w:rPr>
                <w:b/>
                <w:spacing w:val="-1"/>
                <w:sz w:val="22"/>
                <w:szCs w:val="22"/>
              </w:rPr>
              <w:t>m</w:t>
            </w:r>
            <w:r>
              <w:rPr>
                <w:b/>
                <w:sz w:val="22"/>
                <w:szCs w:val="22"/>
              </w:rPr>
              <w:t>e</w:t>
            </w:r>
            <w:r>
              <w:rPr>
                <w:b/>
                <w:spacing w:val="-5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with</w:t>
            </w:r>
            <w:r>
              <w:rPr>
                <w:b/>
                <w:spacing w:val="-2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Designation</w:t>
            </w:r>
          </w:p>
        </w:tc>
        <w:tc>
          <w:tcPr>
            <w:tcW w:w="31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28454915" w14:textId="77777777" w:rsidR="0082038F" w:rsidRDefault="00260545" w:rsidP="0064346C">
            <w:pPr>
              <w:spacing w:before="18"/>
              <w:ind w:left="10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Qualifications</w:t>
            </w:r>
            <w:r>
              <w:rPr>
                <w:b/>
                <w:spacing w:val="-13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&amp;</w:t>
            </w:r>
            <w:r>
              <w:rPr>
                <w:b/>
                <w:spacing w:val="-2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Years</w:t>
            </w:r>
            <w:r>
              <w:rPr>
                <w:b/>
                <w:spacing w:val="-5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of</w:t>
            </w:r>
          </w:p>
          <w:p w14:paraId="05117B1B" w14:textId="5D478507" w:rsidR="0082038F" w:rsidRDefault="00260545" w:rsidP="0064346C">
            <w:pPr>
              <w:ind w:left="10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Relevant</w:t>
            </w:r>
            <w:r>
              <w:rPr>
                <w:b/>
                <w:spacing w:val="-8"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>Experien</w:t>
            </w:r>
            <w:r>
              <w:rPr>
                <w:b/>
                <w:spacing w:val="1"/>
                <w:sz w:val="22"/>
                <w:szCs w:val="22"/>
              </w:rPr>
              <w:t>c</w:t>
            </w:r>
            <w:r>
              <w:rPr>
                <w:b/>
                <w:sz w:val="22"/>
                <w:szCs w:val="22"/>
              </w:rPr>
              <w:t>e</w:t>
            </w:r>
            <w:r w:rsidR="009D080F">
              <w:rPr>
                <w:b/>
                <w:sz w:val="22"/>
                <w:szCs w:val="22"/>
              </w:rPr>
              <w:t xml:space="preserve"> with reference to </w:t>
            </w:r>
            <w:r w:rsidR="0064346C">
              <w:rPr>
                <w:b/>
                <w:sz w:val="22"/>
                <w:szCs w:val="22"/>
              </w:rPr>
              <w:t>UAS</w:t>
            </w:r>
            <w:r w:rsidR="009D080F">
              <w:rPr>
                <w:b/>
                <w:sz w:val="22"/>
                <w:szCs w:val="22"/>
              </w:rPr>
              <w:t xml:space="preserve"> Scheme</w:t>
            </w:r>
          </w:p>
        </w:tc>
        <w:tc>
          <w:tcPr>
            <w:tcW w:w="2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14:paraId="0AAC716F" w14:textId="77777777" w:rsidR="0082038F" w:rsidRDefault="00260545" w:rsidP="0064346C">
            <w:pPr>
              <w:spacing w:before="18"/>
              <w:ind w:left="102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Location</w:t>
            </w:r>
          </w:p>
        </w:tc>
      </w:tr>
      <w:tr w:rsidR="0082038F" w14:paraId="7999A3DC" w14:textId="77777777" w:rsidTr="00CC4D81">
        <w:trPr>
          <w:trHeight w:hRule="exact" w:val="446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A76899" w14:textId="77777777" w:rsidR="0082038F" w:rsidRDefault="00260545">
            <w:pPr>
              <w:spacing w:before="18"/>
              <w:ind w:left="210" w:right="278"/>
              <w:jc w:val="center"/>
              <w:rPr>
                <w:sz w:val="22"/>
                <w:szCs w:val="22"/>
              </w:rPr>
            </w:pPr>
            <w:r>
              <w:rPr>
                <w:spacing w:val="1"/>
                <w:w w:val="99"/>
                <w:sz w:val="22"/>
                <w:szCs w:val="22"/>
              </w:rPr>
              <w:t>1.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64938B" w14:textId="77777777" w:rsidR="0082038F" w:rsidRDefault="0082038F"/>
        </w:tc>
        <w:tc>
          <w:tcPr>
            <w:tcW w:w="31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7D0CCC" w14:textId="77777777" w:rsidR="0082038F" w:rsidRDefault="0082038F"/>
        </w:tc>
        <w:tc>
          <w:tcPr>
            <w:tcW w:w="2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60A4A8" w14:textId="77777777" w:rsidR="0082038F" w:rsidRDefault="0082038F"/>
        </w:tc>
      </w:tr>
      <w:tr w:rsidR="0082038F" w14:paraId="176616A3" w14:textId="77777777" w:rsidTr="00CC4D81">
        <w:trPr>
          <w:trHeight w:hRule="exact" w:val="567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6301F2B" w14:textId="77777777" w:rsidR="0082038F" w:rsidRDefault="00260545">
            <w:pPr>
              <w:spacing w:before="17"/>
              <w:ind w:left="210" w:right="278"/>
              <w:jc w:val="center"/>
              <w:rPr>
                <w:sz w:val="22"/>
                <w:szCs w:val="22"/>
              </w:rPr>
            </w:pPr>
            <w:r>
              <w:rPr>
                <w:spacing w:val="1"/>
                <w:w w:val="99"/>
                <w:sz w:val="22"/>
                <w:szCs w:val="22"/>
              </w:rPr>
              <w:t>2.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286BFE" w14:textId="77777777" w:rsidR="0082038F" w:rsidRDefault="0082038F"/>
        </w:tc>
        <w:tc>
          <w:tcPr>
            <w:tcW w:w="31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C3D207" w14:textId="77777777" w:rsidR="0082038F" w:rsidRDefault="0082038F"/>
        </w:tc>
        <w:tc>
          <w:tcPr>
            <w:tcW w:w="2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5D3FD1" w14:textId="77777777" w:rsidR="0082038F" w:rsidRDefault="0082038F"/>
        </w:tc>
      </w:tr>
      <w:tr w:rsidR="0082038F" w14:paraId="78D901A2" w14:textId="77777777" w:rsidTr="00CC4D81">
        <w:trPr>
          <w:trHeight w:hRule="exact" w:val="575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7F194C" w14:textId="77777777" w:rsidR="0082038F" w:rsidRDefault="00260545">
            <w:pPr>
              <w:spacing w:before="17"/>
              <w:ind w:left="210" w:right="278"/>
              <w:jc w:val="center"/>
              <w:rPr>
                <w:sz w:val="22"/>
                <w:szCs w:val="22"/>
              </w:rPr>
            </w:pPr>
            <w:r>
              <w:rPr>
                <w:spacing w:val="1"/>
                <w:w w:val="99"/>
                <w:sz w:val="22"/>
                <w:szCs w:val="22"/>
              </w:rPr>
              <w:t>3.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FA4749" w14:textId="77777777" w:rsidR="0082038F" w:rsidRDefault="0082038F"/>
        </w:tc>
        <w:tc>
          <w:tcPr>
            <w:tcW w:w="31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8D8AB8" w14:textId="77777777" w:rsidR="0082038F" w:rsidRDefault="0082038F"/>
        </w:tc>
        <w:tc>
          <w:tcPr>
            <w:tcW w:w="2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0F8E76" w14:textId="77777777" w:rsidR="0082038F" w:rsidRDefault="0082038F"/>
        </w:tc>
      </w:tr>
      <w:tr w:rsidR="0082038F" w14:paraId="508B8747" w14:textId="77777777" w:rsidTr="00CC4D81">
        <w:trPr>
          <w:trHeight w:hRule="exact" w:val="528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20899B" w14:textId="77777777" w:rsidR="0082038F" w:rsidRDefault="00260545">
            <w:pPr>
              <w:spacing w:before="18"/>
              <w:ind w:left="210" w:right="278"/>
              <w:jc w:val="center"/>
              <w:rPr>
                <w:sz w:val="22"/>
                <w:szCs w:val="22"/>
              </w:rPr>
            </w:pPr>
            <w:r>
              <w:rPr>
                <w:spacing w:val="1"/>
                <w:w w:val="99"/>
                <w:sz w:val="22"/>
                <w:szCs w:val="22"/>
              </w:rPr>
              <w:t>4.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34BCC8F" w14:textId="77777777" w:rsidR="0082038F" w:rsidRDefault="0082038F"/>
        </w:tc>
        <w:tc>
          <w:tcPr>
            <w:tcW w:w="31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DF36E35" w14:textId="77777777" w:rsidR="0082038F" w:rsidRDefault="0082038F"/>
        </w:tc>
        <w:tc>
          <w:tcPr>
            <w:tcW w:w="2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D79C15" w14:textId="77777777" w:rsidR="0082038F" w:rsidRDefault="0082038F"/>
        </w:tc>
      </w:tr>
      <w:tr w:rsidR="0082038F" w14:paraId="6B359749" w14:textId="77777777" w:rsidTr="00CC4D81">
        <w:trPr>
          <w:trHeight w:hRule="exact" w:val="508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D18ABC" w14:textId="77777777" w:rsidR="0082038F" w:rsidRDefault="00260545">
            <w:pPr>
              <w:spacing w:before="17"/>
              <w:ind w:left="210" w:right="278"/>
              <w:jc w:val="center"/>
              <w:rPr>
                <w:sz w:val="22"/>
                <w:szCs w:val="22"/>
              </w:rPr>
            </w:pPr>
            <w:r>
              <w:rPr>
                <w:spacing w:val="1"/>
                <w:w w:val="99"/>
                <w:sz w:val="22"/>
                <w:szCs w:val="22"/>
              </w:rPr>
              <w:t>5.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C3FCE6" w14:textId="77777777" w:rsidR="0082038F" w:rsidRDefault="0082038F"/>
        </w:tc>
        <w:tc>
          <w:tcPr>
            <w:tcW w:w="31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CA0302" w14:textId="77777777" w:rsidR="0082038F" w:rsidRDefault="0082038F"/>
        </w:tc>
        <w:tc>
          <w:tcPr>
            <w:tcW w:w="2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E23C70" w14:textId="77777777" w:rsidR="0082038F" w:rsidRDefault="0082038F"/>
        </w:tc>
      </w:tr>
      <w:tr w:rsidR="0082038F" w14:paraId="286E38F6" w14:textId="77777777" w:rsidTr="00CC4D81">
        <w:trPr>
          <w:trHeight w:hRule="exact" w:val="488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F9BC71" w14:textId="77777777" w:rsidR="0082038F" w:rsidRDefault="00260545">
            <w:pPr>
              <w:spacing w:before="17"/>
              <w:ind w:left="210" w:right="278"/>
              <w:jc w:val="center"/>
              <w:rPr>
                <w:sz w:val="22"/>
                <w:szCs w:val="22"/>
              </w:rPr>
            </w:pPr>
            <w:r>
              <w:rPr>
                <w:spacing w:val="1"/>
                <w:w w:val="99"/>
                <w:sz w:val="22"/>
                <w:szCs w:val="22"/>
              </w:rPr>
              <w:t>6.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BEE456" w14:textId="77777777" w:rsidR="0082038F" w:rsidRDefault="0082038F"/>
        </w:tc>
        <w:tc>
          <w:tcPr>
            <w:tcW w:w="31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4A944F" w14:textId="77777777" w:rsidR="0082038F" w:rsidRDefault="0082038F"/>
        </w:tc>
        <w:tc>
          <w:tcPr>
            <w:tcW w:w="2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2855BE" w14:textId="77777777" w:rsidR="0082038F" w:rsidRDefault="0082038F"/>
        </w:tc>
      </w:tr>
      <w:tr w:rsidR="0082038F" w14:paraId="51D80A3D" w14:textId="77777777">
        <w:trPr>
          <w:trHeight w:hRule="exact" w:val="587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8BEE2A" w14:textId="77777777" w:rsidR="0082038F" w:rsidRDefault="00260545">
            <w:pPr>
              <w:spacing w:before="18"/>
              <w:ind w:left="210" w:right="278"/>
              <w:jc w:val="center"/>
              <w:rPr>
                <w:sz w:val="22"/>
                <w:szCs w:val="22"/>
              </w:rPr>
            </w:pPr>
            <w:r>
              <w:rPr>
                <w:spacing w:val="1"/>
                <w:w w:val="99"/>
                <w:sz w:val="22"/>
                <w:szCs w:val="22"/>
              </w:rPr>
              <w:t>7.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3C8EF5" w14:textId="77777777" w:rsidR="0082038F" w:rsidRDefault="0082038F"/>
        </w:tc>
        <w:tc>
          <w:tcPr>
            <w:tcW w:w="31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4534B5" w14:textId="77777777" w:rsidR="0082038F" w:rsidRDefault="0082038F"/>
        </w:tc>
        <w:tc>
          <w:tcPr>
            <w:tcW w:w="2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03C637" w14:textId="77777777" w:rsidR="0082038F" w:rsidRDefault="0082038F"/>
        </w:tc>
      </w:tr>
      <w:tr w:rsidR="0082038F" w14:paraId="3CEFDBC5" w14:textId="77777777" w:rsidTr="006B0E7A">
        <w:trPr>
          <w:trHeight w:hRule="exact" w:val="437"/>
        </w:trPr>
        <w:tc>
          <w:tcPr>
            <w:tcW w:w="73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0DB354" w14:textId="77777777" w:rsidR="0082038F" w:rsidRDefault="00260545">
            <w:pPr>
              <w:spacing w:before="17"/>
              <w:ind w:left="210" w:right="278"/>
              <w:jc w:val="center"/>
              <w:rPr>
                <w:sz w:val="22"/>
                <w:szCs w:val="22"/>
              </w:rPr>
            </w:pPr>
            <w:r>
              <w:rPr>
                <w:spacing w:val="1"/>
                <w:w w:val="99"/>
                <w:sz w:val="22"/>
                <w:szCs w:val="22"/>
              </w:rPr>
              <w:t>8.</w:t>
            </w:r>
          </w:p>
        </w:tc>
        <w:tc>
          <w:tcPr>
            <w:tcW w:w="297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A5904E" w14:textId="77777777" w:rsidR="0082038F" w:rsidRDefault="0082038F"/>
        </w:tc>
        <w:tc>
          <w:tcPr>
            <w:tcW w:w="315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9DE4AB" w14:textId="77777777" w:rsidR="0082038F" w:rsidRDefault="0082038F"/>
        </w:tc>
        <w:tc>
          <w:tcPr>
            <w:tcW w:w="296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65A2FFD" w14:textId="77777777" w:rsidR="0082038F" w:rsidRDefault="0082038F"/>
        </w:tc>
      </w:tr>
    </w:tbl>
    <w:p w14:paraId="58CEECC1" w14:textId="77777777" w:rsidR="00260545" w:rsidRDefault="00260545"/>
    <w:sectPr w:rsidR="00260545" w:rsidSect="00F930A6">
      <w:pgSz w:w="11920" w:h="16840"/>
      <w:pgMar w:top="1560" w:right="920" w:bottom="280" w:left="920" w:header="510" w:footer="85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738D97" w14:textId="77777777" w:rsidR="0031618A" w:rsidRDefault="0031618A">
      <w:r>
        <w:separator/>
      </w:r>
    </w:p>
  </w:endnote>
  <w:endnote w:type="continuationSeparator" w:id="0">
    <w:p w14:paraId="356205BE" w14:textId="77777777" w:rsidR="0031618A" w:rsidRDefault="00316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79013733"/>
      <w:docPartObj>
        <w:docPartGallery w:val="Page Numbers (Bottom of Page)"/>
        <w:docPartUnique/>
      </w:docPartObj>
    </w:sdtPr>
    <w:sdtContent>
      <w:sdt>
        <w:sdtPr>
          <w:id w:val="-197015764"/>
          <w:docPartObj>
            <w:docPartGallery w:val="Page Numbers (Top of Page)"/>
            <w:docPartUnique/>
          </w:docPartObj>
        </w:sdtPr>
        <w:sdtContent>
          <w:p w14:paraId="12BFB91D" w14:textId="27E5B465" w:rsidR="009048C2" w:rsidRDefault="009048C2" w:rsidP="00F803AA">
            <w:pPr>
              <w:pStyle w:val="Footer"/>
            </w:pPr>
          </w:p>
          <w:p w14:paraId="6D6B2AED" w14:textId="29D5FB7A" w:rsidR="00247176" w:rsidRDefault="00247176" w:rsidP="002471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Version Number: 1.0</w:t>
            </w:r>
            <w:r>
              <w:rPr>
                <w:rFonts w:ascii="Arial" w:eastAsia="Arial" w:hAnsi="Arial" w:cs="Arial"/>
                <w:color w:val="000000"/>
              </w:rPr>
              <w:tab/>
              <w:t xml:space="preserve">Version Date: </w:t>
            </w:r>
            <w:r w:rsidR="002C73B7">
              <w:rPr>
                <w:rFonts w:ascii="Arial" w:eastAsia="Arial" w:hAnsi="Arial" w:cs="Arial"/>
                <w:color w:val="000000"/>
              </w:rPr>
              <w:t>1</w:t>
            </w:r>
            <w:r w:rsidR="000E7E55">
              <w:rPr>
                <w:rFonts w:ascii="Arial" w:eastAsia="Arial" w:hAnsi="Arial" w:cs="Arial"/>
                <w:color w:val="000000"/>
              </w:rPr>
              <w:t>8</w:t>
            </w:r>
            <w:r>
              <w:rPr>
                <w:rFonts w:ascii="Arial" w:eastAsia="Arial" w:hAnsi="Arial" w:cs="Arial"/>
                <w:color w:val="000000"/>
              </w:rPr>
              <w:t>/</w:t>
            </w:r>
            <w:r w:rsidR="002C73B7">
              <w:rPr>
                <w:rFonts w:ascii="Arial" w:eastAsia="Arial" w:hAnsi="Arial" w:cs="Arial"/>
                <w:color w:val="000000"/>
              </w:rPr>
              <w:t>0</w:t>
            </w:r>
            <w:r w:rsidR="000E7E55">
              <w:rPr>
                <w:rFonts w:ascii="Arial" w:eastAsia="Arial" w:hAnsi="Arial" w:cs="Arial"/>
                <w:color w:val="000000"/>
              </w:rPr>
              <w:t>5</w:t>
            </w:r>
            <w:r>
              <w:rPr>
                <w:rFonts w:ascii="Arial" w:eastAsia="Arial" w:hAnsi="Arial" w:cs="Arial"/>
                <w:color w:val="000000"/>
              </w:rPr>
              <w:t>/202</w:t>
            </w:r>
            <w:r w:rsidR="000E7E55">
              <w:rPr>
                <w:rFonts w:ascii="Arial" w:eastAsia="Arial" w:hAnsi="Arial" w:cs="Arial"/>
                <w:color w:val="000000"/>
              </w:rPr>
              <w:t>3</w:t>
            </w:r>
            <w:r>
              <w:rPr>
                <w:rFonts w:ascii="Arial" w:eastAsia="Arial" w:hAnsi="Arial" w:cs="Arial"/>
                <w:color w:val="000000"/>
              </w:rPr>
              <w:tab/>
              <w:t xml:space="preserve">        Approved </w:t>
            </w:r>
            <w:r>
              <w:rPr>
                <w:rFonts w:ascii="Arial" w:eastAsia="Arial" w:hAnsi="Arial" w:cs="Arial"/>
              </w:rPr>
              <w:t>b</w:t>
            </w:r>
            <w:r>
              <w:rPr>
                <w:rFonts w:ascii="Arial" w:eastAsia="Arial" w:hAnsi="Arial" w:cs="Arial"/>
                <w:color w:val="000000"/>
              </w:rPr>
              <w:t>y:</w:t>
            </w:r>
            <w:r>
              <w:rPr>
                <w:rFonts w:ascii="Arial" w:eastAsia="Arial" w:hAnsi="Arial" w:cs="Arial"/>
              </w:rPr>
              <w:t xml:space="preserve"> Head</w:t>
            </w:r>
            <w:r w:rsidR="00A42D12">
              <w:rPr>
                <w:rFonts w:ascii="Arial" w:eastAsia="Arial" w:hAnsi="Arial" w:cs="Arial"/>
              </w:rPr>
              <w:t xml:space="preserve">, </w:t>
            </w:r>
            <w:r>
              <w:rPr>
                <w:rFonts w:ascii="Arial" w:eastAsia="Arial" w:hAnsi="Arial" w:cs="Arial"/>
              </w:rPr>
              <w:t>PMU-UAS</w:t>
            </w:r>
          </w:p>
          <w:p w14:paraId="435AAD0D" w14:textId="3C53FB3C" w:rsidR="00247176" w:rsidRDefault="00F930A6" w:rsidP="00F9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9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ab/>
            </w:r>
          </w:p>
          <w:p w14:paraId="573B325E" w14:textId="48A272FF" w:rsidR="009048C2" w:rsidRPr="00F930A6" w:rsidRDefault="00247176" w:rsidP="00F930A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680"/>
                <w:tab w:val="right" w:pos="9360"/>
              </w:tabs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 xml:space="preserve">Revision Number: </w:t>
            </w:r>
            <w:r w:rsidR="002C73B7">
              <w:rPr>
                <w:rFonts w:ascii="Arial" w:eastAsia="Arial" w:hAnsi="Arial" w:cs="Arial"/>
              </w:rPr>
              <w:t>0</w:t>
            </w:r>
            <w:r w:rsidR="000E7E55">
              <w:rPr>
                <w:rFonts w:ascii="Arial" w:eastAsia="Arial" w:hAnsi="Arial" w:cs="Arial"/>
              </w:rPr>
              <w:t>3</w:t>
            </w:r>
            <w:r>
              <w:rPr>
                <w:rFonts w:ascii="Arial" w:eastAsia="Arial" w:hAnsi="Arial" w:cs="Arial"/>
                <w:color w:val="000000"/>
              </w:rPr>
              <w:tab/>
            </w:r>
            <w:r>
              <w:rPr>
                <w:rFonts w:ascii="Arial" w:eastAsia="Arial" w:hAnsi="Arial" w:cs="Arial"/>
              </w:rPr>
              <w:t>Issued by: PMU-Ass</w:t>
            </w:r>
            <w:r w:rsidR="00D21F32">
              <w:rPr>
                <w:rFonts w:ascii="Arial" w:eastAsia="Arial" w:hAnsi="Arial" w:cs="Arial"/>
              </w:rPr>
              <w:t xml:space="preserve">ociate </w:t>
            </w:r>
            <w:r>
              <w:rPr>
                <w:rFonts w:ascii="Arial" w:eastAsia="Arial" w:hAnsi="Arial" w:cs="Arial"/>
              </w:rPr>
              <w:t>Manager</w:t>
            </w:r>
            <w:r>
              <w:rPr>
                <w:rFonts w:ascii="Arial" w:eastAsia="Arial" w:hAnsi="Arial" w:cs="Arial"/>
                <w:color w:val="000000"/>
              </w:rPr>
              <w:tab/>
              <w:t xml:space="preserve">Page </w:t>
            </w:r>
            <w:r>
              <w:rPr>
                <w:rFonts w:ascii="Arial" w:eastAsia="Arial" w:hAnsi="Arial" w:cs="Arial"/>
                <w:b/>
                <w:color w:val="000000"/>
              </w:rPr>
              <w:fldChar w:fldCharType="begin"/>
            </w:r>
            <w:r>
              <w:rPr>
                <w:rFonts w:ascii="Arial" w:eastAsia="Arial" w:hAnsi="Arial" w:cs="Arial"/>
                <w:b/>
                <w:color w:val="000000"/>
              </w:rPr>
              <w:instrText>PAGE</w:instrText>
            </w:r>
            <w:r>
              <w:rPr>
                <w:rFonts w:ascii="Arial" w:eastAsia="Arial" w:hAnsi="Arial" w:cs="Arial"/>
                <w:b/>
                <w:color w:val="000000"/>
              </w:rPr>
              <w:fldChar w:fldCharType="separate"/>
            </w:r>
            <w:r w:rsidR="002C73B7">
              <w:rPr>
                <w:rFonts w:ascii="Arial" w:eastAsia="Arial" w:hAnsi="Arial" w:cs="Arial"/>
                <w:b/>
                <w:noProof/>
                <w:color w:val="000000"/>
              </w:rPr>
              <w:t>1</w:t>
            </w:r>
            <w:r>
              <w:rPr>
                <w:rFonts w:ascii="Arial" w:eastAsia="Arial" w:hAnsi="Arial" w:cs="Arial"/>
                <w:b/>
                <w:color w:val="000000"/>
              </w:rPr>
              <w:fldChar w:fldCharType="end"/>
            </w:r>
            <w:r>
              <w:rPr>
                <w:rFonts w:ascii="Arial" w:eastAsia="Arial" w:hAnsi="Arial" w:cs="Arial"/>
                <w:color w:val="000000"/>
              </w:rPr>
              <w:t xml:space="preserve"> of </w:t>
            </w:r>
            <w:r>
              <w:rPr>
                <w:rFonts w:ascii="Arial" w:eastAsia="Arial" w:hAnsi="Arial" w:cs="Arial"/>
                <w:b/>
                <w:color w:val="000000"/>
              </w:rPr>
              <w:fldChar w:fldCharType="begin"/>
            </w:r>
            <w:r>
              <w:rPr>
                <w:rFonts w:ascii="Arial" w:eastAsia="Arial" w:hAnsi="Arial" w:cs="Arial"/>
                <w:b/>
                <w:color w:val="000000"/>
              </w:rPr>
              <w:instrText>NUMPAGES</w:instrText>
            </w:r>
            <w:r>
              <w:rPr>
                <w:rFonts w:ascii="Arial" w:eastAsia="Arial" w:hAnsi="Arial" w:cs="Arial"/>
                <w:b/>
                <w:color w:val="000000"/>
              </w:rPr>
              <w:fldChar w:fldCharType="separate"/>
            </w:r>
            <w:r w:rsidR="002C73B7">
              <w:rPr>
                <w:rFonts w:ascii="Arial" w:eastAsia="Arial" w:hAnsi="Arial" w:cs="Arial"/>
                <w:b/>
                <w:noProof/>
                <w:color w:val="000000"/>
              </w:rPr>
              <w:t>6</w:t>
            </w:r>
            <w:r>
              <w:rPr>
                <w:rFonts w:ascii="Arial" w:eastAsia="Arial" w:hAnsi="Arial" w:cs="Arial"/>
                <w:b/>
                <w:color w:val="000000"/>
              </w:rPr>
              <w:fldChar w:fldCharType="end"/>
            </w:r>
            <w:r w:rsidR="00EE2296">
              <w:rPr>
                <w:rFonts w:asciiTheme="majorHAnsi" w:hAnsiTheme="majorHAnsi"/>
              </w:rPr>
              <w:tab/>
            </w:r>
            <w:r w:rsidR="00EE2296">
              <w:rPr>
                <w:rFonts w:asciiTheme="majorHAnsi" w:hAnsiTheme="majorHAnsi"/>
              </w:rPr>
              <w:tab/>
              <w:t xml:space="preserve">         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A78B95" w14:textId="77777777" w:rsidR="0031618A" w:rsidRDefault="0031618A">
      <w:bookmarkStart w:id="0" w:name="_Hlk106112650"/>
      <w:bookmarkEnd w:id="0"/>
      <w:r>
        <w:separator/>
      </w:r>
    </w:p>
  </w:footnote>
  <w:footnote w:type="continuationSeparator" w:id="0">
    <w:p w14:paraId="13038115" w14:textId="77777777" w:rsidR="0031618A" w:rsidRDefault="003161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AF6248" w14:textId="7B451D96" w:rsidR="00AD5D99" w:rsidRPr="00347915" w:rsidRDefault="00731E89" w:rsidP="00F930A6">
    <w:pPr>
      <w:jc w:val="center"/>
      <w:rPr>
        <w:rFonts w:ascii="Arial" w:hAnsi="Arial"/>
        <w:b/>
        <w:bCs/>
        <w:color w:val="000000"/>
      </w:rPr>
    </w:pPr>
    <w:bookmarkStart w:id="1" w:name="_Hlk106112178"/>
    <w:r>
      <w:rPr>
        <w:rFonts w:ascii="Arial" w:hAnsi="Arial"/>
        <w:b/>
        <w:bCs/>
        <w:noProof/>
        <w:color w:val="000000"/>
        <w:lang w:bidi="ta-IN"/>
      </w:rPr>
      <w:drawing>
        <wp:anchor distT="0" distB="0" distL="114300" distR="114300" simplePos="0" relativeHeight="251659264" behindDoc="1" locked="0" layoutInCell="1" allowOverlap="1" wp14:anchorId="376F4990" wp14:editId="223ADCC3">
          <wp:simplePos x="0" y="0"/>
          <wp:positionH relativeFrom="margin">
            <wp:posOffset>5672455</wp:posOffset>
          </wp:positionH>
          <wp:positionV relativeFrom="margin">
            <wp:posOffset>-1394460</wp:posOffset>
          </wp:positionV>
          <wp:extent cx="1094105" cy="1094105"/>
          <wp:effectExtent l="0" t="0" r="0" b="0"/>
          <wp:wrapNone/>
          <wp:docPr id="338438912" name="Picture 3384389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QCI-0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4105" cy="10941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AD5D99" w:rsidRPr="00347915">
      <w:rPr>
        <w:rFonts w:ascii="Arial" w:hAnsi="Arial"/>
        <w:b/>
        <w:bCs/>
        <w:color w:val="000000"/>
      </w:rPr>
      <w:t>Quality Council of India (QCI)</w:t>
    </w:r>
  </w:p>
  <w:p w14:paraId="3D5A281E" w14:textId="10B17C90" w:rsidR="00AD5D99" w:rsidRPr="00347915" w:rsidRDefault="00AD5D99" w:rsidP="00F930A6">
    <w:pPr>
      <w:jc w:val="center"/>
      <w:rPr>
        <w:rFonts w:ascii="Arial" w:hAnsi="Arial"/>
        <w:color w:val="000000"/>
      </w:rPr>
    </w:pPr>
    <w:r w:rsidRPr="00347915">
      <w:rPr>
        <w:rFonts w:ascii="Arial" w:hAnsi="Arial"/>
        <w:color w:val="000000"/>
      </w:rPr>
      <w:t>2nd Floor, Institution of Engineers Building, Bahadur Shah Zafar Marg, New Delhi – 110002</w:t>
    </w:r>
  </w:p>
  <w:p w14:paraId="46C1D712" w14:textId="1EB3B163" w:rsidR="00AD5D99" w:rsidRPr="00347915" w:rsidRDefault="00AD5D99" w:rsidP="00F930A6">
    <w:pPr>
      <w:jc w:val="center"/>
      <w:rPr>
        <w:rFonts w:ascii="Arial" w:hAnsi="Arial"/>
        <w:color w:val="000000"/>
      </w:rPr>
    </w:pPr>
    <w:r w:rsidRPr="00347915">
      <w:rPr>
        <w:rFonts w:ascii="Arial" w:hAnsi="Arial"/>
        <w:color w:val="000000"/>
      </w:rPr>
      <w:t>Phone: +91-11-2337 8056 / 57; Fax: +91-11-2337 8678;</w:t>
    </w:r>
  </w:p>
  <w:p w14:paraId="1564B505" w14:textId="7F16F8F8" w:rsidR="00AD5D99" w:rsidRDefault="00AD5D99" w:rsidP="00F930A6">
    <w:pPr>
      <w:jc w:val="center"/>
      <w:rPr>
        <w:rStyle w:val="Hyperlink"/>
        <w:rFonts w:ascii="Arial" w:hAnsi="Arial"/>
      </w:rPr>
    </w:pPr>
    <w:r w:rsidRPr="00347915">
      <w:rPr>
        <w:rFonts w:ascii="Arial" w:hAnsi="Arial"/>
        <w:color w:val="000000"/>
      </w:rPr>
      <w:t xml:space="preserve">Web: www.qcin.org; E-mail: </w:t>
    </w:r>
    <w:hyperlink r:id="rId2" w:history="1">
      <w:r w:rsidRPr="00DB692C">
        <w:rPr>
          <w:rStyle w:val="Hyperlink"/>
          <w:rFonts w:ascii="Arial" w:hAnsi="Arial"/>
        </w:rPr>
        <w:t>csrpas@qcin.org</w:t>
      </w:r>
    </w:hyperlink>
  </w:p>
  <w:p w14:paraId="2F5A3ACE" w14:textId="1907EBC9" w:rsidR="00AD5D99" w:rsidRDefault="00AD5D99" w:rsidP="00F930A6">
    <w:pPr>
      <w:jc w:val="center"/>
      <w:rPr>
        <w:rStyle w:val="Hyperlink"/>
        <w:rFonts w:ascii="Arial" w:hAnsi="Arial"/>
      </w:rPr>
    </w:pPr>
  </w:p>
  <w:p w14:paraId="0F87189A" w14:textId="77777777" w:rsidR="00F930A6" w:rsidRDefault="00F930A6" w:rsidP="00F930A6">
    <w:pPr>
      <w:widowControl w:val="0"/>
      <w:jc w:val="center"/>
      <w:rPr>
        <w:rFonts w:ascii="Arial" w:eastAsia="Arial" w:hAnsi="Arial" w:cs="Arial"/>
        <w:b/>
        <w:bCs/>
        <w:sz w:val="21"/>
        <w:szCs w:val="21"/>
      </w:rPr>
    </w:pPr>
    <w:r>
      <w:rPr>
        <w:rFonts w:ascii="Arial" w:eastAsia="Arial" w:hAnsi="Arial" w:cs="Arial"/>
        <w:b/>
        <w:bCs/>
        <w:sz w:val="21"/>
        <w:szCs w:val="21"/>
        <w:highlight w:val="white"/>
      </w:rPr>
      <w:t>PMU-UAS: CSUAS: FR: 01</w:t>
    </w:r>
    <w:bookmarkEnd w:id="1"/>
  </w:p>
  <w:p w14:paraId="6AAD3926" w14:textId="374E767A" w:rsidR="00D5127A" w:rsidRPr="00F930A6" w:rsidRDefault="002C413E" w:rsidP="00F930A6">
    <w:pPr>
      <w:widowControl w:val="0"/>
      <w:jc w:val="center"/>
      <w:rPr>
        <w:rFonts w:ascii="Arial" w:eastAsia="Arial" w:hAnsi="Arial" w:cs="Arial"/>
        <w:b/>
        <w:bCs/>
        <w:sz w:val="21"/>
        <w:szCs w:val="21"/>
        <w:highlight w:val="white"/>
      </w:rPr>
    </w:pPr>
    <w:r>
      <w:rPr>
        <w:noProof/>
        <w:lang w:bidi="ta-IN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7DBADB9" wp14:editId="36BF093E">
              <wp:simplePos x="0" y="0"/>
              <wp:positionH relativeFrom="column">
                <wp:posOffset>83368</wp:posOffset>
              </wp:positionH>
              <wp:positionV relativeFrom="paragraph">
                <wp:posOffset>146276</wp:posOffset>
              </wp:positionV>
              <wp:extent cx="6237180" cy="11220"/>
              <wp:effectExtent l="0" t="0" r="30480" b="27305"/>
              <wp:wrapNone/>
              <wp:docPr id="44" name="Straight Connector 4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237180" cy="1122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D3067CF" id="Straight Connector 44" o:spid="_x0000_s1026" style="position:absolute;flip:y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.55pt,11.5pt" to="497.6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" strokecolor="black [3040]"/>
          </w:pict>
        </mc:Fallback>
      </mc:AlternateContent>
    </w:r>
  </w:p>
  <w:p w14:paraId="4EFE0149" w14:textId="57C9FEE9" w:rsidR="0082038F" w:rsidRPr="00D5127A" w:rsidRDefault="0082038F" w:rsidP="00AD5D99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6B6983"/>
    <w:multiLevelType w:val="multilevel"/>
    <w:tmpl w:val="24D0BAAA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782503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038F"/>
    <w:rsid w:val="000047FF"/>
    <w:rsid w:val="000210FE"/>
    <w:rsid w:val="00041916"/>
    <w:rsid w:val="000C243B"/>
    <w:rsid w:val="000C491C"/>
    <w:rsid w:val="000E7E55"/>
    <w:rsid w:val="001A77B9"/>
    <w:rsid w:val="0024314D"/>
    <w:rsid w:val="00247176"/>
    <w:rsid w:val="00260545"/>
    <w:rsid w:val="00263864"/>
    <w:rsid w:val="002C413E"/>
    <w:rsid w:val="002C73B7"/>
    <w:rsid w:val="002E5316"/>
    <w:rsid w:val="003123F9"/>
    <w:rsid w:val="0031618A"/>
    <w:rsid w:val="00337D4A"/>
    <w:rsid w:val="00357D9E"/>
    <w:rsid w:val="003B07E1"/>
    <w:rsid w:val="00467E43"/>
    <w:rsid w:val="00473989"/>
    <w:rsid w:val="00481633"/>
    <w:rsid w:val="00492044"/>
    <w:rsid w:val="004C0961"/>
    <w:rsid w:val="004E3572"/>
    <w:rsid w:val="004F3A63"/>
    <w:rsid w:val="00544CCA"/>
    <w:rsid w:val="0057547E"/>
    <w:rsid w:val="005A0A52"/>
    <w:rsid w:val="0064323E"/>
    <w:rsid w:val="0064346C"/>
    <w:rsid w:val="006855F7"/>
    <w:rsid w:val="006B0E7A"/>
    <w:rsid w:val="006C4610"/>
    <w:rsid w:val="006D5CBC"/>
    <w:rsid w:val="00731E89"/>
    <w:rsid w:val="00767FEC"/>
    <w:rsid w:val="007C1352"/>
    <w:rsid w:val="00817ED2"/>
    <w:rsid w:val="0082038F"/>
    <w:rsid w:val="008863F2"/>
    <w:rsid w:val="008C4137"/>
    <w:rsid w:val="008C4A65"/>
    <w:rsid w:val="008E391D"/>
    <w:rsid w:val="008F3A0A"/>
    <w:rsid w:val="008F5AE0"/>
    <w:rsid w:val="009048C2"/>
    <w:rsid w:val="0094380A"/>
    <w:rsid w:val="009603D2"/>
    <w:rsid w:val="00997BDF"/>
    <w:rsid w:val="009A5151"/>
    <w:rsid w:val="009D080F"/>
    <w:rsid w:val="009D3F1E"/>
    <w:rsid w:val="00A2102B"/>
    <w:rsid w:val="00A42D12"/>
    <w:rsid w:val="00A5008F"/>
    <w:rsid w:val="00A74F10"/>
    <w:rsid w:val="00A76075"/>
    <w:rsid w:val="00AA63E6"/>
    <w:rsid w:val="00AA683F"/>
    <w:rsid w:val="00AD5D99"/>
    <w:rsid w:val="00AF2403"/>
    <w:rsid w:val="00B23810"/>
    <w:rsid w:val="00B40849"/>
    <w:rsid w:val="00B5332C"/>
    <w:rsid w:val="00B814A6"/>
    <w:rsid w:val="00C13C9E"/>
    <w:rsid w:val="00C55433"/>
    <w:rsid w:val="00C7414E"/>
    <w:rsid w:val="00C92593"/>
    <w:rsid w:val="00CC4D81"/>
    <w:rsid w:val="00D21F32"/>
    <w:rsid w:val="00D43580"/>
    <w:rsid w:val="00D5127A"/>
    <w:rsid w:val="00DC2AF9"/>
    <w:rsid w:val="00E67E16"/>
    <w:rsid w:val="00E96108"/>
    <w:rsid w:val="00EA3105"/>
    <w:rsid w:val="00EB2496"/>
    <w:rsid w:val="00ED0E5E"/>
    <w:rsid w:val="00EE2296"/>
    <w:rsid w:val="00F22322"/>
    <w:rsid w:val="00F27AE9"/>
    <w:rsid w:val="00F76A5E"/>
    <w:rsid w:val="00F803AA"/>
    <w:rsid w:val="00F930A6"/>
    <w:rsid w:val="00FA370E"/>
    <w:rsid w:val="00FF7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F4A33F"/>
  <w15:docId w15:val="{ACCF4BE7-F683-4346-985B-D3CFC1F18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8E391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391D"/>
  </w:style>
  <w:style w:type="paragraph" w:styleId="Footer">
    <w:name w:val="footer"/>
    <w:basedOn w:val="Normal"/>
    <w:link w:val="FooterChar"/>
    <w:uiPriority w:val="99"/>
    <w:unhideWhenUsed/>
    <w:rsid w:val="008E391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391D"/>
  </w:style>
  <w:style w:type="paragraph" w:styleId="BalloonText">
    <w:name w:val="Balloon Text"/>
    <w:basedOn w:val="Normal"/>
    <w:link w:val="BalloonTextChar"/>
    <w:uiPriority w:val="99"/>
    <w:semiHidden/>
    <w:unhideWhenUsed/>
    <w:rsid w:val="006D5C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5CB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D5CB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5CB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5CB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5C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5CBC"/>
    <w:rPr>
      <w:b/>
      <w:bCs/>
    </w:rPr>
  </w:style>
  <w:style w:type="character" w:styleId="Hyperlink">
    <w:name w:val="Hyperlink"/>
    <w:basedOn w:val="DefaultParagraphFont"/>
    <w:uiPriority w:val="99"/>
    <w:unhideWhenUsed/>
    <w:rsid w:val="00C9259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9259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A68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csrpas@qcin.or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0B5052-22F2-4121-80EA-681A27FDC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6</Pages>
  <Words>1036</Words>
  <Characters>5910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Ajita QCI</dc:creator>
  <cp:lastModifiedBy>Deepak jaiswal</cp:lastModifiedBy>
  <cp:revision>10</cp:revision>
  <cp:lastPrinted>2020-09-20T19:27:00Z</cp:lastPrinted>
  <dcterms:created xsi:type="dcterms:W3CDTF">2022-06-14T11:54:00Z</dcterms:created>
  <dcterms:modified xsi:type="dcterms:W3CDTF">2023-05-19T07:20:00Z</dcterms:modified>
</cp:coreProperties>
</file>