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41BA0" w14:textId="6FC62B4C" w:rsidR="0082038F" w:rsidRPr="00FF5EE6" w:rsidRDefault="00260545" w:rsidP="00AF2403">
      <w:pPr>
        <w:spacing w:before="19"/>
        <w:ind w:left="232"/>
        <w:jc w:val="center"/>
        <w:rPr>
          <w:rFonts w:ascii="Arial" w:hAnsi="Arial" w:cs="Arial"/>
          <w:sz w:val="22"/>
          <w:szCs w:val="22"/>
        </w:rPr>
      </w:pPr>
      <w:r w:rsidRPr="00FF5EE6">
        <w:rPr>
          <w:rFonts w:ascii="Arial" w:hAnsi="Arial" w:cs="Arial"/>
          <w:b/>
          <w:sz w:val="22"/>
          <w:szCs w:val="22"/>
        </w:rPr>
        <w:t>APPLICATION</w:t>
      </w:r>
      <w:r w:rsidRPr="00FF5EE6">
        <w:rPr>
          <w:rFonts w:ascii="Arial" w:hAnsi="Arial" w:cs="Arial"/>
          <w:b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sz w:val="22"/>
          <w:szCs w:val="22"/>
        </w:rPr>
        <w:t>FORM</w:t>
      </w:r>
      <w:r w:rsidRPr="00FF5EE6">
        <w:rPr>
          <w:rFonts w:ascii="Arial" w:hAnsi="Arial" w:cs="Arial"/>
          <w:b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sz w:val="22"/>
          <w:szCs w:val="22"/>
        </w:rPr>
        <w:t>FOR CERTIFICATION</w:t>
      </w:r>
      <w:r w:rsidRPr="00FF5EE6">
        <w:rPr>
          <w:rFonts w:ascii="Arial" w:hAnsi="Arial" w:cs="Arial"/>
          <w:b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sz w:val="22"/>
          <w:szCs w:val="22"/>
        </w:rPr>
        <w:t>BODIES</w:t>
      </w:r>
      <w:r w:rsidR="008C1667">
        <w:rPr>
          <w:rFonts w:ascii="Arial" w:hAnsi="Arial" w:cs="Arial"/>
          <w:b/>
          <w:sz w:val="22"/>
          <w:szCs w:val="22"/>
        </w:rPr>
        <w:t xml:space="preserve"> – PROVISIONAL APPROVAL </w:t>
      </w:r>
    </w:p>
    <w:p w14:paraId="7581E54C" w14:textId="6FF4441B" w:rsidR="005161B2" w:rsidRPr="005161B2" w:rsidRDefault="000210FE" w:rsidP="005161B2">
      <w:pPr>
        <w:spacing w:line="260" w:lineRule="exact"/>
        <w:ind w:left="232"/>
        <w:jc w:val="center"/>
        <w:rPr>
          <w:rFonts w:ascii="Arial" w:hAnsi="Arial" w:cs="Arial"/>
          <w:sz w:val="22"/>
          <w:szCs w:val="22"/>
        </w:rPr>
      </w:pPr>
      <w:r w:rsidRPr="00FF5EE6">
        <w:rPr>
          <w:rFonts w:ascii="Arial" w:hAnsi="Arial" w:cs="Arial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503314942" behindDoc="1" locked="0" layoutInCell="1" allowOverlap="1" wp14:anchorId="155DA04D" wp14:editId="55F13725">
                <wp:simplePos x="0" y="0"/>
                <wp:positionH relativeFrom="page">
                  <wp:posOffset>656590</wp:posOffset>
                </wp:positionH>
                <wp:positionV relativeFrom="paragraph">
                  <wp:posOffset>-239395</wp:posOffset>
                </wp:positionV>
                <wp:extent cx="6254750" cy="422275"/>
                <wp:effectExtent l="0" t="0" r="3810" b="1270"/>
                <wp:wrapNone/>
                <wp:docPr id="3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4750" cy="422275"/>
                          <a:chOff x="1034" y="-377"/>
                          <a:chExt cx="9850" cy="665"/>
                        </a:xfrm>
                      </wpg:grpSpPr>
                      <wpg:grpSp>
                        <wpg:cNvPr id="31" name="Group 15"/>
                        <wpg:cNvGrpSpPr>
                          <a:grpSpLocks/>
                        </wpg:cNvGrpSpPr>
                        <wpg:grpSpPr bwMode="auto">
                          <a:xfrm>
                            <a:off x="1044" y="-367"/>
                            <a:ext cx="9830" cy="644"/>
                            <a:chOff x="1044" y="-367"/>
                            <a:chExt cx="9830" cy="644"/>
                          </a:xfrm>
                        </wpg:grpSpPr>
                        <wps:wsp>
                          <wps:cNvPr id="32" name="Freeform 23"/>
                          <wps:cNvSpPr>
                            <a:spLocks/>
                          </wps:cNvSpPr>
                          <wps:spPr bwMode="auto">
                            <a:xfrm>
                              <a:off x="1044" y="-367"/>
                              <a:ext cx="9830" cy="644"/>
                            </a:xfrm>
                            <a:custGeom>
                              <a:avLst/>
                              <a:gdLst>
                                <a:gd name="T0" fmla="+- 0 10874 1044"/>
                                <a:gd name="T1" fmla="*/ T0 w 9830"/>
                                <a:gd name="T2" fmla="+- 0 -367 -367"/>
                                <a:gd name="T3" fmla="*/ -367 h 644"/>
                                <a:gd name="T4" fmla="+- 0 10766 1044"/>
                                <a:gd name="T5" fmla="*/ T4 w 9830"/>
                                <a:gd name="T6" fmla="+- 0 -367 -367"/>
                                <a:gd name="T7" fmla="*/ -367 h 644"/>
                                <a:gd name="T8" fmla="+- 0 10766 1044"/>
                                <a:gd name="T9" fmla="*/ T8 w 9830"/>
                                <a:gd name="T10" fmla="+- 0 278 -367"/>
                                <a:gd name="T11" fmla="*/ 278 h 644"/>
                                <a:gd name="T12" fmla="+- 0 10874 1044"/>
                                <a:gd name="T13" fmla="*/ T12 w 9830"/>
                                <a:gd name="T14" fmla="+- 0 278 -367"/>
                                <a:gd name="T15" fmla="*/ 278 h 644"/>
                                <a:gd name="T16" fmla="+- 0 10874 1044"/>
                                <a:gd name="T17" fmla="*/ T16 w 9830"/>
                                <a:gd name="T18" fmla="+- 0 -367 -367"/>
                                <a:gd name="T19" fmla="*/ -367 h 6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830" h="644">
                                  <a:moveTo>
                                    <a:pt x="9830" y="0"/>
                                  </a:moveTo>
                                  <a:lnTo>
                                    <a:pt x="9722" y="0"/>
                                  </a:lnTo>
                                  <a:lnTo>
                                    <a:pt x="9722" y="645"/>
                                  </a:lnTo>
                                  <a:lnTo>
                                    <a:pt x="9830" y="645"/>
                                  </a:lnTo>
                                  <a:lnTo>
                                    <a:pt x="98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E4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22"/>
                          <wps:cNvSpPr>
                            <a:spLocks/>
                          </wps:cNvSpPr>
                          <wps:spPr bwMode="auto">
                            <a:xfrm>
                              <a:off x="1044" y="-367"/>
                              <a:ext cx="9830" cy="644"/>
                            </a:xfrm>
                            <a:custGeom>
                              <a:avLst/>
                              <a:gdLst>
                                <a:gd name="T0" fmla="+- 0 1152 1044"/>
                                <a:gd name="T1" fmla="*/ T0 w 9830"/>
                                <a:gd name="T2" fmla="+- 0 -367 -367"/>
                                <a:gd name="T3" fmla="*/ -367 h 644"/>
                                <a:gd name="T4" fmla="+- 0 1044 1044"/>
                                <a:gd name="T5" fmla="*/ T4 w 9830"/>
                                <a:gd name="T6" fmla="+- 0 -367 -367"/>
                                <a:gd name="T7" fmla="*/ -367 h 644"/>
                                <a:gd name="T8" fmla="+- 0 1044 1044"/>
                                <a:gd name="T9" fmla="*/ T8 w 9830"/>
                                <a:gd name="T10" fmla="+- 0 278 -367"/>
                                <a:gd name="T11" fmla="*/ 278 h 644"/>
                                <a:gd name="T12" fmla="+- 0 1152 1044"/>
                                <a:gd name="T13" fmla="*/ T12 w 9830"/>
                                <a:gd name="T14" fmla="+- 0 278 -367"/>
                                <a:gd name="T15" fmla="*/ 278 h 644"/>
                                <a:gd name="T16" fmla="+- 0 1152 1044"/>
                                <a:gd name="T17" fmla="*/ T16 w 9830"/>
                                <a:gd name="T18" fmla="+- 0 -367 -367"/>
                                <a:gd name="T19" fmla="*/ -367 h 6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830" h="644">
                                  <a:moveTo>
                                    <a:pt x="10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08" y="645"/>
                                  </a:lnTo>
                                  <a:lnTo>
                                    <a:pt x="1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E4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1152" y="-367"/>
                              <a:ext cx="9614" cy="368"/>
                              <a:chOff x="1152" y="-367"/>
                              <a:chExt cx="9614" cy="368"/>
                            </a:xfrm>
                          </wpg:grpSpPr>
                          <wps:wsp>
                            <wps:cNvPr id="35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1152" y="-367"/>
                                <a:ext cx="9614" cy="368"/>
                              </a:xfrm>
                              <a:custGeom>
                                <a:avLst/>
                                <a:gdLst>
                                  <a:gd name="T0" fmla="+- 0 1152 1152"/>
                                  <a:gd name="T1" fmla="*/ T0 w 9614"/>
                                  <a:gd name="T2" fmla="+- 0 2 -367"/>
                                  <a:gd name="T3" fmla="*/ 2 h 368"/>
                                  <a:gd name="T4" fmla="+- 0 10766 1152"/>
                                  <a:gd name="T5" fmla="*/ T4 w 9614"/>
                                  <a:gd name="T6" fmla="+- 0 2 -367"/>
                                  <a:gd name="T7" fmla="*/ 2 h 368"/>
                                  <a:gd name="T8" fmla="+- 0 10766 1152"/>
                                  <a:gd name="T9" fmla="*/ T8 w 9614"/>
                                  <a:gd name="T10" fmla="+- 0 -367 -367"/>
                                  <a:gd name="T11" fmla="*/ -367 h 368"/>
                                  <a:gd name="T12" fmla="+- 0 1152 1152"/>
                                  <a:gd name="T13" fmla="*/ T12 w 9614"/>
                                  <a:gd name="T14" fmla="+- 0 -367 -367"/>
                                  <a:gd name="T15" fmla="*/ -367 h 368"/>
                                  <a:gd name="T16" fmla="+- 0 1152 1152"/>
                                  <a:gd name="T17" fmla="*/ T16 w 9614"/>
                                  <a:gd name="T18" fmla="+- 0 2 -367"/>
                                  <a:gd name="T19" fmla="*/ 2 h 368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9614" h="368">
                                    <a:moveTo>
                                      <a:pt x="0" y="369"/>
                                    </a:moveTo>
                                    <a:lnTo>
                                      <a:pt x="9614" y="369"/>
                                    </a:lnTo>
                                    <a:lnTo>
                                      <a:pt x="961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6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BE4F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" name="Group 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52" y="2"/>
                                <a:ext cx="9614" cy="276"/>
                                <a:chOff x="1152" y="2"/>
                                <a:chExt cx="9614" cy="276"/>
                              </a:xfrm>
                            </wpg:grpSpPr>
                            <wps:wsp>
                              <wps:cNvPr id="37" name="Freeform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2" y="2"/>
                                  <a:ext cx="9614" cy="276"/>
                                </a:xfrm>
                                <a:custGeom>
                                  <a:avLst/>
                                  <a:gdLst>
                                    <a:gd name="T0" fmla="+- 0 1152 1152"/>
                                    <a:gd name="T1" fmla="*/ T0 w 9614"/>
                                    <a:gd name="T2" fmla="+- 0 278 2"/>
                                    <a:gd name="T3" fmla="*/ 278 h 276"/>
                                    <a:gd name="T4" fmla="+- 0 10766 1152"/>
                                    <a:gd name="T5" fmla="*/ T4 w 9614"/>
                                    <a:gd name="T6" fmla="+- 0 278 2"/>
                                    <a:gd name="T7" fmla="*/ 278 h 276"/>
                                    <a:gd name="T8" fmla="+- 0 10766 1152"/>
                                    <a:gd name="T9" fmla="*/ T8 w 9614"/>
                                    <a:gd name="T10" fmla="+- 0 2 2"/>
                                    <a:gd name="T11" fmla="*/ 2 h 276"/>
                                    <a:gd name="T12" fmla="+- 0 1152 1152"/>
                                    <a:gd name="T13" fmla="*/ T12 w 9614"/>
                                    <a:gd name="T14" fmla="+- 0 2 2"/>
                                    <a:gd name="T15" fmla="*/ 2 h 276"/>
                                    <a:gd name="T16" fmla="+- 0 1152 1152"/>
                                    <a:gd name="T17" fmla="*/ T16 w 9614"/>
                                    <a:gd name="T18" fmla="+- 0 278 2"/>
                                    <a:gd name="T19" fmla="*/ 278 h 27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9614" h="276">
                                      <a:moveTo>
                                        <a:pt x="0" y="276"/>
                                      </a:moveTo>
                                      <a:lnTo>
                                        <a:pt x="9614" y="276"/>
                                      </a:lnTo>
                                      <a:lnTo>
                                        <a:pt x="961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E4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8" name="Group 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44" y="282"/>
                                  <a:ext cx="9830" cy="0"/>
                                  <a:chOff x="1044" y="282"/>
                                  <a:chExt cx="9830" cy="0"/>
                                </a:xfrm>
                              </wpg:grpSpPr>
                              <wps:wsp>
                                <wps:cNvPr id="3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44" y="282"/>
                                    <a:ext cx="9830" cy="0"/>
                                  </a:xfrm>
                                  <a:custGeom>
                                    <a:avLst/>
                                    <a:gdLst>
                                      <a:gd name="T0" fmla="+- 0 1044 1044"/>
                                      <a:gd name="T1" fmla="*/ T0 w 9830"/>
                                      <a:gd name="T2" fmla="+- 0 10874 1044"/>
                                      <a:gd name="T3" fmla="*/ T2 w 9830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9830">
                                        <a:moveTo>
                                          <a:pt x="0" y="0"/>
                                        </a:moveTo>
                                        <a:lnTo>
                                          <a:pt x="983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2D99C4" id="Group 14" o:spid="_x0000_s1026" style="position:absolute;margin-left:51.7pt;margin-top:-18.85pt;width:492.5pt;height:33.25pt;z-index:-1538;mso-position-horizontal-relative:page" coordorigin="1034,-377" coordsize="9850,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">
                <v:group id="Group 15" o:spid="_x0000_s1027" style="position:absolute;left:1044;top:-367;width:9830;height:644" coordorigin="1044,-367" coordsize="9830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3" o:spid="_x0000_s1028" style="position:absolute;left:1044;top:-367;width:9830;height:644;visibility:visible;mso-wrap-style:square;v-text-anchor:top" coordsize="9830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" path="m9830,l9722,r,645l9830,645,9830,xe" fillcolor="#dbe4f0" stroked="f">
                    <v:path arrowok="t" o:connecttype="custom" o:connectlocs="9830,-367;9722,-367;9722,278;9830,278;9830,-367" o:connectangles="0,0,0,0,0"/>
                  </v:shape>
                  <v:shape id="Freeform 22" o:spid="_x0000_s1029" style="position:absolute;left:1044;top:-367;width:9830;height:644;visibility:visible;mso-wrap-style:square;v-text-anchor:top" coordsize="9830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" path="m108,l,,,645r108,l108,xe" fillcolor="#dbe4f0" stroked="f">
                    <v:path arrowok="t" o:connecttype="custom" o:connectlocs="108,-367;0,-367;0,278;108,278;108,-367" o:connectangles="0,0,0,0,0"/>
                  </v:shape>
                  <v:group id="Group 16" o:spid="_x0000_s1030" style="position:absolute;left:1152;top:-367;width:9614;height:368" coordorigin="1152,-367" coordsize="9614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shape id="Freeform 21" o:spid="_x0000_s1031" style="position:absolute;left:1152;top:-367;width:9614;height:368;visibility:visible;mso-wrap-style:square;v-text-anchor:top" coordsize="9614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" path="m,369r9614,l9614,,,,,369xe" fillcolor="#dbe4f0" stroked="f">
                      <v:path arrowok="t" o:connecttype="custom" o:connectlocs="0,2;9614,2;9614,-367;0,-367;0,2" o:connectangles="0,0,0,0,0"/>
                    </v:shape>
                    <v:group id="Group 17" o:spid="_x0000_s1032" style="position:absolute;left:1152;top:2;width:9614;height:276" coordorigin="1152,2" coordsize="9614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<v:shape id="Freeform 20" o:spid="_x0000_s1033" style="position:absolute;left:1152;top:2;width:9614;height:276;visibility:visible;mso-wrap-style:square;v-text-anchor:top" coordsize="9614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" path="m,276r9614,l9614,,,,,276xe" fillcolor="#dbe4f0" stroked="f">
                        <v:path arrowok="t" o:connecttype="custom" o:connectlocs="0,278;9614,278;9614,2;0,2;0,278" o:connectangles="0,0,0,0,0"/>
                      </v:shape>
                      <v:group id="Group 18" o:spid="_x0000_s1034" style="position:absolute;left:1044;top:282;width:9830;height:0" coordorigin="1044,282" coordsize="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  <v:shape id="Freeform 19" o:spid="_x0000_s1035" style="position:absolute;left:1044;top:282;width:9830;height:0;visibility:visible;mso-wrap-style:square;v-text-anchor:top" coordsize="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" path="m,l9830,e" filled="f" strokeweight=".58pt">
                          <v:path arrowok="t" o:connecttype="custom" o:connectlocs="0,0;9830,0" o:connectangles="0,0"/>
                        </v:shape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8C1667" w:rsidRPr="008C1667">
        <w:t xml:space="preserve"> </w:t>
      </w:r>
      <w:r w:rsidR="008C1667" w:rsidRPr="008C1667">
        <w:rPr>
          <w:rFonts w:ascii="Arial" w:hAnsi="Arial" w:cs="Arial"/>
          <w:noProof/>
          <w:sz w:val="22"/>
          <w:szCs w:val="22"/>
          <w:lang w:val="en-IN" w:eastAsia="en-IN"/>
        </w:rPr>
        <w:t>Voluntary Certification Scheme for Medicinal Plant Produce (VCSMPP)</w:t>
      </w:r>
    </w:p>
    <w:p w14:paraId="67123EEF" w14:textId="31340785" w:rsidR="005161B2" w:rsidRDefault="005161B2" w:rsidP="00B814A6">
      <w:pPr>
        <w:ind w:left="232" w:right="180"/>
        <w:jc w:val="both"/>
        <w:rPr>
          <w:rFonts w:ascii="Arial" w:hAnsi="Arial" w:cs="Arial"/>
          <w:b/>
          <w:i/>
          <w:spacing w:val="25"/>
          <w:sz w:val="22"/>
          <w:szCs w:val="22"/>
        </w:rPr>
      </w:pPr>
    </w:p>
    <w:p w14:paraId="11F72D05" w14:textId="1A49EEE0" w:rsidR="0082038F" w:rsidRPr="005161B2" w:rsidRDefault="00B53206" w:rsidP="00AB3DDE">
      <w:pPr>
        <w:ind w:left="232" w:right="180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i/>
          <w:spacing w:val="19"/>
          <w:sz w:val="22"/>
          <w:szCs w:val="22"/>
        </w:rPr>
        <w:t>P</w:t>
      </w:r>
      <w:r w:rsidR="00B814A6" w:rsidRPr="005161B2">
        <w:rPr>
          <w:rFonts w:ascii="Arial" w:hAnsi="Arial" w:cs="Arial"/>
          <w:b/>
          <w:i/>
          <w:spacing w:val="19"/>
          <w:sz w:val="22"/>
          <w:szCs w:val="22"/>
        </w:rPr>
        <w:t>lease</w:t>
      </w:r>
      <w:r w:rsidR="00260545" w:rsidRPr="005161B2">
        <w:rPr>
          <w:rFonts w:ascii="Arial" w:hAnsi="Arial" w:cs="Arial"/>
          <w:b/>
          <w:i/>
          <w:sz w:val="22"/>
          <w:szCs w:val="22"/>
        </w:rPr>
        <w:t xml:space="preserve"> complete</w:t>
      </w:r>
      <w:r w:rsidR="00260545" w:rsidRPr="005161B2">
        <w:rPr>
          <w:rFonts w:ascii="Arial" w:hAnsi="Arial" w:cs="Arial"/>
          <w:b/>
          <w:i/>
          <w:spacing w:val="-8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this</w:t>
      </w:r>
      <w:r w:rsidR="00260545" w:rsidRPr="005161B2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applicat</w:t>
      </w:r>
      <w:r w:rsidR="00260545" w:rsidRPr="005161B2">
        <w:rPr>
          <w:rFonts w:ascii="Arial" w:hAnsi="Arial" w:cs="Arial"/>
          <w:b/>
          <w:i/>
          <w:spacing w:val="-1"/>
          <w:sz w:val="22"/>
          <w:szCs w:val="22"/>
        </w:rPr>
        <w:t>i</w:t>
      </w:r>
      <w:r w:rsidR="00260545" w:rsidRPr="005161B2">
        <w:rPr>
          <w:rFonts w:ascii="Arial" w:hAnsi="Arial" w:cs="Arial"/>
          <w:b/>
          <w:i/>
          <w:spacing w:val="1"/>
          <w:sz w:val="22"/>
          <w:szCs w:val="22"/>
        </w:rPr>
        <w:t>o</w:t>
      </w:r>
      <w:r w:rsidR="00260545" w:rsidRPr="005161B2">
        <w:rPr>
          <w:rFonts w:ascii="Arial" w:hAnsi="Arial" w:cs="Arial"/>
          <w:b/>
          <w:i/>
          <w:sz w:val="22"/>
          <w:szCs w:val="22"/>
        </w:rPr>
        <w:t>n</w:t>
      </w:r>
      <w:r w:rsidR="00260545" w:rsidRPr="005161B2">
        <w:rPr>
          <w:rFonts w:ascii="Arial" w:hAnsi="Arial" w:cs="Arial"/>
          <w:b/>
          <w:i/>
          <w:spacing w:val="-10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pacing w:val="-1"/>
          <w:sz w:val="22"/>
          <w:szCs w:val="22"/>
        </w:rPr>
        <w:t>f</w:t>
      </w:r>
      <w:r w:rsidR="00260545" w:rsidRPr="005161B2">
        <w:rPr>
          <w:rFonts w:ascii="Arial" w:hAnsi="Arial" w:cs="Arial"/>
          <w:b/>
          <w:i/>
          <w:spacing w:val="1"/>
          <w:sz w:val="22"/>
          <w:szCs w:val="22"/>
        </w:rPr>
        <w:t>o</w:t>
      </w:r>
      <w:r w:rsidR="00260545" w:rsidRPr="005161B2">
        <w:rPr>
          <w:rFonts w:ascii="Arial" w:hAnsi="Arial" w:cs="Arial"/>
          <w:b/>
          <w:i/>
          <w:sz w:val="22"/>
          <w:szCs w:val="22"/>
        </w:rPr>
        <w:t>rm</w:t>
      </w:r>
      <w:r w:rsidR="00260545" w:rsidRPr="005161B2">
        <w:rPr>
          <w:rFonts w:ascii="Arial" w:hAnsi="Arial" w:cs="Arial"/>
          <w:b/>
          <w:i/>
          <w:spacing w:val="-4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and</w:t>
      </w:r>
      <w:r w:rsidR="00260545" w:rsidRPr="005161B2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send</w:t>
      </w:r>
      <w:r w:rsidR="00260545" w:rsidRPr="005161B2">
        <w:rPr>
          <w:rFonts w:ascii="Arial" w:hAnsi="Arial" w:cs="Arial"/>
          <w:b/>
          <w:i/>
          <w:spacing w:val="-4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it to</w:t>
      </w:r>
      <w:r w:rsidR="00260545" w:rsidRPr="005161B2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QCI</w:t>
      </w:r>
      <w:r w:rsidR="00260545" w:rsidRPr="005161B2">
        <w:rPr>
          <w:rFonts w:ascii="Arial" w:hAnsi="Arial" w:cs="Arial"/>
          <w:b/>
          <w:i/>
          <w:spacing w:val="-4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at</w:t>
      </w:r>
      <w:r w:rsidR="00260545" w:rsidRPr="005161B2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the</w:t>
      </w:r>
      <w:r w:rsidR="00260545" w:rsidRPr="005161B2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address</w:t>
      </w:r>
      <w:r w:rsidR="00260545" w:rsidRPr="005161B2">
        <w:rPr>
          <w:rFonts w:ascii="Arial" w:hAnsi="Arial" w:cs="Arial"/>
          <w:b/>
          <w:i/>
          <w:spacing w:val="-7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mentioned</w:t>
      </w:r>
      <w:r w:rsidR="00260545" w:rsidRPr="005161B2">
        <w:rPr>
          <w:rFonts w:ascii="Arial" w:hAnsi="Arial" w:cs="Arial"/>
          <w:b/>
          <w:i/>
          <w:spacing w:val="-10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above</w:t>
      </w:r>
      <w:r w:rsidR="00260545" w:rsidRPr="005161B2">
        <w:rPr>
          <w:rFonts w:ascii="Arial" w:hAnsi="Arial" w:cs="Arial"/>
          <w:b/>
          <w:i/>
          <w:spacing w:val="-5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accompanied</w:t>
      </w:r>
      <w:r w:rsidR="00260545" w:rsidRPr="005161B2">
        <w:rPr>
          <w:rFonts w:ascii="Arial" w:hAnsi="Arial" w:cs="Arial"/>
          <w:b/>
          <w:i/>
          <w:spacing w:val="-12"/>
          <w:sz w:val="22"/>
          <w:szCs w:val="22"/>
        </w:rPr>
        <w:t xml:space="preserve"> </w:t>
      </w:r>
      <w:r w:rsidR="00260545" w:rsidRPr="005161B2">
        <w:rPr>
          <w:rFonts w:ascii="Arial" w:hAnsi="Arial" w:cs="Arial"/>
          <w:b/>
          <w:i/>
          <w:sz w:val="22"/>
          <w:szCs w:val="22"/>
        </w:rPr>
        <w:t>by:</w:t>
      </w:r>
    </w:p>
    <w:p w14:paraId="5286E65E" w14:textId="0D52A4C5" w:rsidR="0082038F" w:rsidRPr="00FF5EE6" w:rsidRDefault="00260545" w:rsidP="00AB3DDE">
      <w:pPr>
        <w:ind w:left="232"/>
        <w:contextualSpacing/>
        <w:jc w:val="both"/>
        <w:rPr>
          <w:rFonts w:ascii="Arial" w:hAnsi="Arial" w:cs="Arial"/>
          <w:sz w:val="22"/>
          <w:szCs w:val="22"/>
        </w:rPr>
      </w:pPr>
      <w:r w:rsidRPr="00FF5EE6">
        <w:rPr>
          <w:rFonts w:ascii="Arial" w:hAnsi="Arial" w:cs="Arial"/>
          <w:i/>
          <w:spacing w:val="1"/>
          <w:sz w:val="22"/>
          <w:szCs w:val="22"/>
        </w:rPr>
        <w:t>1</w:t>
      </w:r>
      <w:r w:rsidRPr="00FF5EE6">
        <w:rPr>
          <w:rFonts w:ascii="Arial" w:hAnsi="Arial" w:cs="Arial"/>
          <w:i/>
          <w:sz w:val="22"/>
          <w:szCs w:val="22"/>
        </w:rPr>
        <w:t xml:space="preserve">.  </w:t>
      </w:r>
      <w:r w:rsidRPr="00FF5EE6">
        <w:rPr>
          <w:rFonts w:ascii="Arial" w:hAnsi="Arial" w:cs="Arial"/>
          <w:i/>
          <w:spacing w:val="28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Documents</w:t>
      </w:r>
      <w:r w:rsidRPr="00FF5EE6">
        <w:rPr>
          <w:rFonts w:ascii="Arial" w:hAnsi="Arial" w:cs="Arial"/>
          <w:i/>
          <w:spacing w:val="-10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as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listed in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P</w:t>
      </w:r>
      <w:r w:rsidRPr="00FF5EE6">
        <w:rPr>
          <w:rFonts w:ascii="Arial" w:hAnsi="Arial" w:cs="Arial"/>
          <w:i/>
          <w:spacing w:val="-1"/>
          <w:sz w:val="22"/>
          <w:szCs w:val="22"/>
        </w:rPr>
        <w:t>a</w:t>
      </w:r>
      <w:r w:rsidRPr="00FF5EE6">
        <w:rPr>
          <w:rFonts w:ascii="Arial" w:hAnsi="Arial" w:cs="Arial"/>
          <w:i/>
          <w:sz w:val="22"/>
          <w:szCs w:val="22"/>
        </w:rPr>
        <w:t>rt</w:t>
      </w:r>
      <w:r w:rsidRPr="00FF5EE6">
        <w:rPr>
          <w:rFonts w:ascii="Arial" w:hAnsi="Arial" w:cs="Arial"/>
          <w:i/>
          <w:spacing w:val="-4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IV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of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</w:t>
      </w:r>
      <w:r w:rsidRPr="00FF5EE6">
        <w:rPr>
          <w:rFonts w:ascii="Arial" w:hAnsi="Arial" w:cs="Arial"/>
          <w:i/>
          <w:spacing w:val="-1"/>
          <w:sz w:val="22"/>
          <w:szCs w:val="22"/>
        </w:rPr>
        <w:t>p</w:t>
      </w:r>
      <w:r w:rsidRPr="00FF5EE6">
        <w:rPr>
          <w:rFonts w:ascii="Arial" w:hAnsi="Arial" w:cs="Arial"/>
          <w:i/>
          <w:sz w:val="22"/>
          <w:szCs w:val="22"/>
        </w:rPr>
        <w:t>pl</w:t>
      </w:r>
      <w:r w:rsidRPr="00FF5EE6">
        <w:rPr>
          <w:rFonts w:ascii="Arial" w:hAnsi="Arial" w:cs="Arial"/>
          <w:i/>
          <w:spacing w:val="-1"/>
          <w:sz w:val="22"/>
          <w:szCs w:val="22"/>
        </w:rPr>
        <w:t>i</w:t>
      </w:r>
      <w:r w:rsidRPr="00FF5EE6">
        <w:rPr>
          <w:rFonts w:ascii="Arial" w:hAnsi="Arial" w:cs="Arial"/>
          <w:i/>
          <w:sz w:val="22"/>
          <w:szCs w:val="22"/>
        </w:rPr>
        <w:t>cation;</w:t>
      </w:r>
    </w:p>
    <w:p w14:paraId="1C407DEA" w14:textId="2881063B" w:rsidR="0082038F" w:rsidRDefault="00260545" w:rsidP="00AB3DDE">
      <w:pPr>
        <w:ind w:left="232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FF5EE6">
        <w:rPr>
          <w:rFonts w:ascii="Arial" w:hAnsi="Arial" w:cs="Arial"/>
          <w:i/>
          <w:spacing w:val="1"/>
          <w:sz w:val="22"/>
          <w:szCs w:val="22"/>
        </w:rPr>
        <w:t>2</w:t>
      </w:r>
      <w:r w:rsidRPr="00FF5EE6">
        <w:rPr>
          <w:rFonts w:ascii="Arial" w:hAnsi="Arial" w:cs="Arial"/>
          <w:i/>
          <w:sz w:val="22"/>
          <w:szCs w:val="22"/>
        </w:rPr>
        <w:t xml:space="preserve">.  </w:t>
      </w:r>
      <w:r w:rsidRPr="00FF5EE6">
        <w:rPr>
          <w:rFonts w:ascii="Arial" w:hAnsi="Arial" w:cs="Arial"/>
          <w:i/>
          <w:spacing w:val="28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Application</w:t>
      </w:r>
      <w:r w:rsidRPr="00FF5EE6">
        <w:rPr>
          <w:rFonts w:ascii="Arial" w:hAnsi="Arial" w:cs="Arial"/>
          <w:i/>
          <w:spacing w:val="-10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pacing w:val="-1"/>
          <w:sz w:val="22"/>
          <w:szCs w:val="22"/>
        </w:rPr>
        <w:t>F</w:t>
      </w:r>
      <w:r w:rsidRPr="00FF5EE6">
        <w:rPr>
          <w:rFonts w:ascii="Arial" w:hAnsi="Arial" w:cs="Arial"/>
          <w:i/>
          <w:sz w:val="22"/>
          <w:szCs w:val="22"/>
        </w:rPr>
        <w:t>ee</w:t>
      </w:r>
      <w:r w:rsidRPr="00FF5EE6">
        <w:rPr>
          <w:rFonts w:ascii="Arial" w:hAnsi="Arial" w:cs="Arial"/>
          <w:i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(with</w:t>
      </w:r>
      <w:r w:rsidRPr="00FF5EE6">
        <w:rPr>
          <w:rFonts w:ascii="Arial" w:hAnsi="Arial" w:cs="Arial"/>
          <w:i/>
          <w:spacing w:val="-5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appl</w:t>
      </w:r>
      <w:r w:rsidRPr="00FF5EE6">
        <w:rPr>
          <w:rFonts w:ascii="Arial" w:hAnsi="Arial" w:cs="Arial"/>
          <w:i/>
          <w:spacing w:val="-1"/>
          <w:sz w:val="22"/>
          <w:szCs w:val="22"/>
        </w:rPr>
        <w:t>i</w:t>
      </w:r>
      <w:r w:rsidRPr="00FF5EE6">
        <w:rPr>
          <w:rFonts w:ascii="Arial" w:hAnsi="Arial" w:cs="Arial"/>
          <w:i/>
          <w:sz w:val="22"/>
          <w:szCs w:val="22"/>
        </w:rPr>
        <w:t>cable</w:t>
      </w:r>
      <w:r w:rsidRPr="00FF5EE6">
        <w:rPr>
          <w:rFonts w:ascii="Arial" w:hAnsi="Arial" w:cs="Arial"/>
          <w:i/>
          <w:spacing w:val="-8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taxes)</w:t>
      </w:r>
      <w:r w:rsidRPr="00FF5EE6">
        <w:rPr>
          <w:rFonts w:ascii="Arial" w:hAnsi="Arial" w:cs="Arial"/>
          <w:i/>
          <w:spacing w:val="-5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in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proofErr w:type="spellStart"/>
      <w:r w:rsidRPr="00FF5EE6">
        <w:rPr>
          <w:rFonts w:ascii="Arial" w:hAnsi="Arial" w:cs="Arial"/>
          <w:i/>
          <w:sz w:val="22"/>
          <w:szCs w:val="22"/>
        </w:rPr>
        <w:t>favour</w:t>
      </w:r>
      <w:proofErr w:type="spellEnd"/>
      <w:r w:rsidRPr="00FF5EE6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of</w:t>
      </w:r>
      <w:r w:rsidRPr="00FF5EE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Quality</w:t>
      </w:r>
      <w:r w:rsidRPr="00FF5EE6">
        <w:rPr>
          <w:rFonts w:ascii="Arial" w:hAnsi="Arial" w:cs="Arial"/>
          <w:i/>
          <w:spacing w:val="-7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Counc</w:t>
      </w:r>
      <w:r w:rsidRPr="00FF5EE6">
        <w:rPr>
          <w:rFonts w:ascii="Arial" w:hAnsi="Arial" w:cs="Arial"/>
          <w:i/>
          <w:spacing w:val="-1"/>
          <w:sz w:val="22"/>
          <w:szCs w:val="22"/>
        </w:rPr>
        <w:t>i</w:t>
      </w:r>
      <w:r w:rsidRPr="00FF5EE6">
        <w:rPr>
          <w:rFonts w:ascii="Arial" w:hAnsi="Arial" w:cs="Arial"/>
          <w:i/>
          <w:sz w:val="22"/>
          <w:szCs w:val="22"/>
        </w:rPr>
        <w:t>l</w:t>
      </w:r>
      <w:r w:rsidRPr="00FF5EE6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of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Ind</w:t>
      </w:r>
      <w:r w:rsidRPr="00FF5EE6">
        <w:rPr>
          <w:rFonts w:ascii="Arial" w:hAnsi="Arial" w:cs="Arial"/>
          <w:i/>
          <w:spacing w:val="-1"/>
          <w:sz w:val="22"/>
          <w:szCs w:val="22"/>
        </w:rPr>
        <w:t>i</w:t>
      </w:r>
      <w:r w:rsidRPr="00FF5EE6">
        <w:rPr>
          <w:rFonts w:ascii="Arial" w:hAnsi="Arial" w:cs="Arial"/>
          <w:i/>
          <w:sz w:val="22"/>
          <w:szCs w:val="22"/>
        </w:rPr>
        <w:t>a.</w:t>
      </w:r>
    </w:p>
    <w:p w14:paraId="78D8BEFA" w14:textId="77777777" w:rsidR="00300F5C" w:rsidRPr="00FF5EE6" w:rsidRDefault="00300F5C" w:rsidP="00AB3DDE">
      <w:pPr>
        <w:ind w:left="232"/>
        <w:contextualSpacing/>
        <w:jc w:val="both"/>
        <w:rPr>
          <w:rFonts w:ascii="Arial" w:hAnsi="Arial" w:cs="Arial"/>
          <w:sz w:val="22"/>
          <w:szCs w:val="22"/>
        </w:rPr>
      </w:pPr>
    </w:p>
    <w:p w14:paraId="23F7D7A1" w14:textId="18F016F0" w:rsidR="0082038F" w:rsidRPr="00FF5EE6" w:rsidRDefault="00260545" w:rsidP="00AB3DDE">
      <w:pPr>
        <w:ind w:left="232" w:right="177"/>
        <w:contextualSpacing/>
        <w:jc w:val="both"/>
        <w:rPr>
          <w:rFonts w:ascii="Arial" w:hAnsi="Arial" w:cs="Arial"/>
          <w:sz w:val="22"/>
          <w:szCs w:val="22"/>
        </w:rPr>
      </w:pPr>
      <w:r w:rsidRPr="00FF5EE6">
        <w:rPr>
          <w:rFonts w:ascii="Arial" w:hAnsi="Arial" w:cs="Arial"/>
          <w:b/>
          <w:i/>
          <w:sz w:val="22"/>
          <w:szCs w:val="22"/>
        </w:rPr>
        <w:t>Before</w:t>
      </w:r>
      <w:r w:rsidRPr="00FF5EE6">
        <w:rPr>
          <w:rFonts w:ascii="Arial" w:hAnsi="Arial" w:cs="Arial"/>
          <w:b/>
          <w:i/>
          <w:spacing w:val="-3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completing</w:t>
      </w:r>
      <w:r w:rsidRPr="00FF5EE6">
        <w:rPr>
          <w:rFonts w:ascii="Arial" w:hAnsi="Arial" w:cs="Arial"/>
          <w:b/>
          <w:i/>
          <w:spacing w:val="-8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this</w:t>
      </w:r>
      <w:r w:rsidRPr="00FF5EE6">
        <w:rPr>
          <w:rFonts w:ascii="Arial" w:hAnsi="Arial" w:cs="Arial"/>
          <w:b/>
          <w:i/>
          <w:spacing w:val="-1"/>
          <w:sz w:val="22"/>
          <w:szCs w:val="22"/>
        </w:rPr>
        <w:t xml:space="preserve"> </w:t>
      </w:r>
      <w:r w:rsidR="00AF2403" w:rsidRPr="00FF5EE6">
        <w:rPr>
          <w:rFonts w:ascii="Arial" w:hAnsi="Arial" w:cs="Arial"/>
          <w:b/>
          <w:i/>
          <w:sz w:val="22"/>
          <w:szCs w:val="22"/>
        </w:rPr>
        <w:t xml:space="preserve">application </w:t>
      </w:r>
      <w:r w:rsidR="00AF2403" w:rsidRPr="00FF5EE6">
        <w:rPr>
          <w:rFonts w:ascii="Arial" w:hAnsi="Arial" w:cs="Arial"/>
          <w:b/>
          <w:i/>
          <w:spacing w:val="-8"/>
          <w:sz w:val="22"/>
          <w:szCs w:val="22"/>
        </w:rPr>
        <w:t>form</w:t>
      </w:r>
      <w:r w:rsidRPr="00FF5EE6">
        <w:rPr>
          <w:rFonts w:ascii="Arial" w:hAnsi="Arial" w:cs="Arial"/>
          <w:b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and</w:t>
      </w:r>
      <w:r w:rsidRPr="00FF5EE6">
        <w:rPr>
          <w:rFonts w:ascii="Arial" w:hAnsi="Arial" w:cs="Arial"/>
          <w:b/>
          <w:i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submitti</w:t>
      </w:r>
      <w:r w:rsidRPr="00FF5EE6">
        <w:rPr>
          <w:rFonts w:ascii="Arial" w:hAnsi="Arial" w:cs="Arial"/>
          <w:b/>
          <w:i/>
          <w:spacing w:val="-3"/>
          <w:sz w:val="22"/>
          <w:szCs w:val="22"/>
        </w:rPr>
        <w:t>n</w:t>
      </w:r>
      <w:r w:rsidRPr="00FF5EE6">
        <w:rPr>
          <w:rFonts w:ascii="Arial" w:hAnsi="Arial" w:cs="Arial"/>
          <w:b/>
          <w:i/>
          <w:sz w:val="22"/>
          <w:szCs w:val="22"/>
        </w:rPr>
        <w:t>g</w:t>
      </w:r>
      <w:r w:rsidRPr="00FF5EE6">
        <w:rPr>
          <w:rFonts w:ascii="Arial" w:hAnsi="Arial" w:cs="Arial"/>
          <w:b/>
          <w:i/>
          <w:spacing w:val="-8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applicat</w:t>
      </w:r>
      <w:r w:rsidRPr="00FF5EE6">
        <w:rPr>
          <w:rFonts w:ascii="Arial" w:hAnsi="Arial" w:cs="Arial"/>
          <w:b/>
          <w:i/>
          <w:spacing w:val="-1"/>
          <w:sz w:val="22"/>
          <w:szCs w:val="22"/>
        </w:rPr>
        <w:t>io</w:t>
      </w:r>
      <w:r w:rsidRPr="00FF5EE6">
        <w:rPr>
          <w:rFonts w:ascii="Arial" w:hAnsi="Arial" w:cs="Arial"/>
          <w:b/>
          <w:i/>
          <w:sz w:val="22"/>
          <w:szCs w:val="22"/>
        </w:rPr>
        <w:t>n,</w:t>
      </w:r>
      <w:r w:rsidRPr="00FF5EE6">
        <w:rPr>
          <w:rFonts w:ascii="Arial" w:hAnsi="Arial" w:cs="Arial"/>
          <w:b/>
          <w:i/>
          <w:spacing w:val="-9"/>
          <w:sz w:val="22"/>
          <w:szCs w:val="22"/>
        </w:rPr>
        <w:t xml:space="preserve"> </w:t>
      </w:r>
      <w:r w:rsidR="00FF5EE6" w:rsidRPr="00FF5EE6">
        <w:rPr>
          <w:rFonts w:ascii="Arial" w:hAnsi="Arial" w:cs="Arial"/>
          <w:b/>
          <w:i/>
          <w:sz w:val="22"/>
          <w:szCs w:val="22"/>
        </w:rPr>
        <w:t>the</w:t>
      </w:r>
      <w:r w:rsidR="005161B2">
        <w:rPr>
          <w:rFonts w:ascii="Arial" w:hAnsi="Arial" w:cs="Arial"/>
          <w:b/>
          <w:i/>
          <w:sz w:val="22"/>
          <w:szCs w:val="22"/>
        </w:rPr>
        <w:t xml:space="preserve"> applicant Certification Body should carefully study the document on Procedure for Approval of Certification Bodies </w:t>
      </w:r>
      <w:r w:rsidR="00ED0E5E" w:rsidRPr="00FF5EE6">
        <w:rPr>
          <w:rFonts w:ascii="Arial" w:hAnsi="Arial" w:cs="Arial"/>
          <w:b/>
          <w:i/>
          <w:spacing w:val="-7"/>
          <w:sz w:val="22"/>
          <w:szCs w:val="22"/>
        </w:rPr>
        <w:t xml:space="preserve">for </w:t>
      </w:r>
      <w:r w:rsidR="00FF5EE6" w:rsidRPr="00FF5EE6">
        <w:rPr>
          <w:rFonts w:ascii="Arial" w:hAnsi="Arial" w:cs="Arial"/>
          <w:b/>
          <w:i/>
          <w:spacing w:val="-7"/>
          <w:sz w:val="22"/>
          <w:szCs w:val="22"/>
        </w:rPr>
        <w:t>VCSMPP</w:t>
      </w:r>
      <w:r w:rsidRPr="00FF5EE6">
        <w:rPr>
          <w:rFonts w:ascii="Arial" w:hAnsi="Arial" w:cs="Arial"/>
          <w:b/>
          <w:i/>
          <w:sz w:val="22"/>
          <w:szCs w:val="22"/>
        </w:rPr>
        <w:t>.</w:t>
      </w:r>
      <w:r w:rsidRPr="00FF5EE6">
        <w:rPr>
          <w:rFonts w:ascii="Arial" w:hAnsi="Arial" w:cs="Arial"/>
          <w:b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If</w:t>
      </w:r>
      <w:r w:rsidRPr="00FF5EE6">
        <w:rPr>
          <w:rFonts w:ascii="Arial" w:hAnsi="Arial" w:cs="Arial"/>
          <w:b/>
          <w:i/>
          <w:spacing w:val="-2"/>
          <w:sz w:val="22"/>
          <w:szCs w:val="22"/>
        </w:rPr>
        <w:t xml:space="preserve"> </w:t>
      </w:r>
      <w:r w:rsidR="005161B2">
        <w:rPr>
          <w:rFonts w:ascii="Arial" w:hAnsi="Arial" w:cs="Arial"/>
          <w:b/>
          <w:i/>
          <w:spacing w:val="-2"/>
          <w:sz w:val="22"/>
          <w:szCs w:val="22"/>
        </w:rPr>
        <w:t xml:space="preserve">needed, </w:t>
      </w:r>
      <w:r w:rsidRPr="00FF5EE6">
        <w:rPr>
          <w:rFonts w:ascii="Arial" w:hAnsi="Arial" w:cs="Arial"/>
          <w:b/>
          <w:i/>
          <w:sz w:val="22"/>
          <w:szCs w:val="22"/>
        </w:rPr>
        <w:t>please</w:t>
      </w:r>
      <w:r w:rsidRPr="00FF5EE6">
        <w:rPr>
          <w:rFonts w:ascii="Arial" w:hAnsi="Arial" w:cs="Arial"/>
          <w:b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contact</w:t>
      </w:r>
      <w:r w:rsidRPr="00FF5EE6">
        <w:rPr>
          <w:rFonts w:ascii="Arial" w:hAnsi="Arial" w:cs="Arial"/>
          <w:b/>
          <w:i/>
          <w:spacing w:val="-7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QCI</w:t>
      </w:r>
      <w:r w:rsidR="005161B2">
        <w:rPr>
          <w:rFonts w:ascii="Arial" w:hAnsi="Arial" w:cs="Arial"/>
          <w:b/>
          <w:i/>
          <w:sz w:val="22"/>
          <w:szCs w:val="22"/>
        </w:rPr>
        <w:t xml:space="preserve"> for any clarification</w:t>
      </w:r>
      <w:r w:rsidRPr="00FF5EE6">
        <w:rPr>
          <w:rFonts w:ascii="Arial" w:hAnsi="Arial" w:cs="Arial"/>
          <w:b/>
          <w:i/>
          <w:sz w:val="22"/>
          <w:szCs w:val="22"/>
        </w:rPr>
        <w:t>.</w:t>
      </w:r>
    </w:p>
    <w:p w14:paraId="132B1DE2" w14:textId="597225C4" w:rsidR="0082038F" w:rsidRDefault="00260545" w:rsidP="00AB3DDE">
      <w:pPr>
        <w:ind w:left="232" w:right="180"/>
        <w:contextualSpacing/>
        <w:jc w:val="both"/>
        <w:rPr>
          <w:rFonts w:ascii="Arial" w:hAnsi="Arial" w:cs="Arial"/>
          <w:b/>
          <w:i/>
          <w:sz w:val="22"/>
          <w:szCs w:val="22"/>
        </w:rPr>
      </w:pPr>
      <w:r w:rsidRPr="00FF5EE6">
        <w:rPr>
          <w:rFonts w:ascii="Arial" w:hAnsi="Arial" w:cs="Arial"/>
          <w:b/>
          <w:i/>
          <w:sz w:val="22"/>
          <w:szCs w:val="22"/>
        </w:rPr>
        <w:t>If</w:t>
      </w:r>
      <w:r w:rsidRPr="00FF5EE6">
        <w:rPr>
          <w:rFonts w:ascii="Arial" w:hAnsi="Arial" w:cs="Arial"/>
          <w:b/>
          <w:i/>
          <w:spacing w:val="8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additional space</w:t>
      </w:r>
      <w:r w:rsidRPr="00FF5EE6">
        <w:rPr>
          <w:rFonts w:ascii="Arial" w:hAnsi="Arial" w:cs="Arial"/>
          <w:b/>
          <w:i/>
          <w:spacing w:val="5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is</w:t>
      </w:r>
      <w:r w:rsidRPr="00FF5EE6">
        <w:rPr>
          <w:rFonts w:ascii="Arial" w:hAnsi="Arial" w:cs="Arial"/>
          <w:b/>
          <w:i/>
          <w:spacing w:val="9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required</w:t>
      </w:r>
      <w:r w:rsidRPr="00FF5EE6">
        <w:rPr>
          <w:rFonts w:ascii="Arial" w:hAnsi="Arial" w:cs="Arial"/>
          <w:b/>
          <w:i/>
          <w:spacing w:val="2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for</w:t>
      </w:r>
      <w:r w:rsidRPr="00FF5EE6">
        <w:rPr>
          <w:rFonts w:ascii="Arial" w:hAnsi="Arial" w:cs="Arial"/>
          <w:b/>
          <w:i/>
          <w:spacing w:val="7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providing</w:t>
      </w:r>
      <w:r w:rsidRPr="00FF5EE6">
        <w:rPr>
          <w:rFonts w:ascii="Arial" w:hAnsi="Arial" w:cs="Arial"/>
          <w:b/>
          <w:i/>
          <w:spacing w:val="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information</w:t>
      </w:r>
      <w:r w:rsidRPr="00FF5EE6">
        <w:rPr>
          <w:rFonts w:ascii="Arial" w:hAnsi="Arial" w:cs="Arial"/>
          <w:b/>
          <w:i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to</w:t>
      </w:r>
      <w:r w:rsidRPr="00FF5EE6">
        <w:rPr>
          <w:rFonts w:ascii="Arial" w:hAnsi="Arial" w:cs="Arial"/>
          <w:b/>
          <w:i/>
          <w:spacing w:val="8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z w:val="22"/>
          <w:szCs w:val="22"/>
        </w:rPr>
        <w:t>any</w:t>
      </w:r>
      <w:r w:rsidRPr="00FF5EE6">
        <w:rPr>
          <w:rFonts w:ascii="Arial" w:hAnsi="Arial" w:cs="Arial"/>
          <w:b/>
          <w:i/>
          <w:spacing w:val="7"/>
          <w:sz w:val="22"/>
          <w:szCs w:val="22"/>
        </w:rPr>
        <w:t xml:space="preserve"> </w:t>
      </w:r>
      <w:r w:rsidRPr="00FF5EE6">
        <w:rPr>
          <w:rFonts w:ascii="Arial" w:hAnsi="Arial" w:cs="Arial"/>
          <w:b/>
          <w:i/>
          <w:spacing w:val="-1"/>
          <w:sz w:val="22"/>
          <w:szCs w:val="22"/>
        </w:rPr>
        <w:t>it</w:t>
      </w:r>
      <w:r w:rsidRPr="00FF5EE6">
        <w:rPr>
          <w:rFonts w:ascii="Arial" w:hAnsi="Arial" w:cs="Arial"/>
          <w:b/>
          <w:i/>
          <w:sz w:val="22"/>
          <w:szCs w:val="22"/>
        </w:rPr>
        <w:t>em,</w:t>
      </w:r>
      <w:r w:rsidRPr="00FF5EE6">
        <w:rPr>
          <w:rFonts w:ascii="Arial" w:hAnsi="Arial" w:cs="Arial"/>
          <w:b/>
          <w:i/>
          <w:spacing w:val="8"/>
          <w:sz w:val="22"/>
          <w:szCs w:val="22"/>
        </w:rPr>
        <w:t xml:space="preserve"> </w:t>
      </w:r>
      <w:r w:rsidR="005161B2">
        <w:rPr>
          <w:rFonts w:ascii="Arial" w:hAnsi="Arial" w:cs="Arial"/>
          <w:b/>
          <w:i/>
          <w:spacing w:val="8"/>
          <w:sz w:val="22"/>
          <w:szCs w:val="22"/>
        </w:rPr>
        <w:t>a separate sheet may be annexed</w:t>
      </w:r>
      <w:r w:rsidR="005161B2">
        <w:rPr>
          <w:rFonts w:ascii="Arial" w:hAnsi="Arial" w:cs="Arial"/>
          <w:b/>
          <w:i/>
          <w:sz w:val="22"/>
          <w:szCs w:val="22"/>
        </w:rPr>
        <w:t xml:space="preserve">. </w:t>
      </w:r>
    </w:p>
    <w:p w14:paraId="0B1FBE47" w14:textId="77777777" w:rsidR="00300F5C" w:rsidRPr="00FF5EE6" w:rsidRDefault="00300F5C" w:rsidP="00AB3DDE">
      <w:pPr>
        <w:ind w:left="232" w:right="180"/>
        <w:contextualSpacing/>
        <w:jc w:val="both"/>
        <w:rPr>
          <w:rFonts w:ascii="Arial" w:hAnsi="Arial" w:cs="Arial"/>
          <w:sz w:val="22"/>
          <w:szCs w:val="22"/>
        </w:rPr>
      </w:pPr>
    </w:p>
    <w:p w14:paraId="46FBC741" w14:textId="7101848E" w:rsidR="0082038F" w:rsidRDefault="00260545">
      <w:pPr>
        <w:spacing w:before="31"/>
        <w:ind w:left="232"/>
        <w:rPr>
          <w:rFonts w:ascii="Arial" w:hAnsi="Arial" w:cs="Arial"/>
          <w:i/>
          <w:sz w:val="22"/>
          <w:szCs w:val="22"/>
        </w:rPr>
      </w:pPr>
      <w:r w:rsidRPr="00FF5EE6">
        <w:rPr>
          <w:rFonts w:ascii="Arial" w:hAnsi="Arial" w:cs="Arial"/>
          <w:i/>
          <w:sz w:val="22"/>
          <w:szCs w:val="22"/>
        </w:rPr>
        <w:t>Please</w:t>
      </w:r>
      <w:r w:rsidRPr="00FF5EE6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provide</w:t>
      </w:r>
      <w:r w:rsidRPr="00FF5EE6">
        <w:rPr>
          <w:rFonts w:ascii="Arial" w:hAnsi="Arial" w:cs="Arial"/>
          <w:i/>
          <w:spacing w:val="-7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information</w:t>
      </w:r>
      <w:r w:rsidRPr="00FF5EE6">
        <w:rPr>
          <w:rFonts w:ascii="Arial" w:hAnsi="Arial" w:cs="Arial"/>
          <w:i/>
          <w:spacing w:val="-10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as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per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the</w:t>
      </w:r>
      <w:r w:rsidRPr="00FF5EE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f</w:t>
      </w:r>
      <w:r w:rsidRPr="00FF5EE6">
        <w:rPr>
          <w:rFonts w:ascii="Arial" w:hAnsi="Arial" w:cs="Arial"/>
          <w:i/>
          <w:spacing w:val="-1"/>
          <w:sz w:val="22"/>
          <w:szCs w:val="22"/>
        </w:rPr>
        <w:t>o</w:t>
      </w:r>
      <w:r w:rsidRPr="00FF5EE6">
        <w:rPr>
          <w:rFonts w:ascii="Arial" w:hAnsi="Arial" w:cs="Arial"/>
          <w:i/>
          <w:sz w:val="22"/>
          <w:szCs w:val="22"/>
        </w:rPr>
        <w:t>rmat</w:t>
      </w:r>
      <w:r w:rsidRPr="00FF5EE6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and</w:t>
      </w:r>
      <w:r w:rsidRPr="00FF5EE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in</w:t>
      </w:r>
      <w:r w:rsidRPr="00FF5EE6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pacing w:val="-1"/>
          <w:sz w:val="22"/>
          <w:szCs w:val="22"/>
        </w:rPr>
        <w:t>t</w:t>
      </w:r>
      <w:r w:rsidRPr="00FF5EE6">
        <w:rPr>
          <w:rFonts w:ascii="Arial" w:hAnsi="Arial" w:cs="Arial"/>
          <w:i/>
          <w:spacing w:val="1"/>
          <w:sz w:val="22"/>
          <w:szCs w:val="22"/>
        </w:rPr>
        <w:t>h</w:t>
      </w:r>
      <w:r w:rsidRPr="00FF5EE6">
        <w:rPr>
          <w:rFonts w:ascii="Arial" w:hAnsi="Arial" w:cs="Arial"/>
          <w:i/>
          <w:sz w:val="22"/>
          <w:szCs w:val="22"/>
        </w:rPr>
        <w:t>e</w:t>
      </w:r>
      <w:r w:rsidRPr="00FF5EE6">
        <w:rPr>
          <w:rFonts w:ascii="Arial" w:hAnsi="Arial" w:cs="Arial"/>
          <w:i/>
          <w:spacing w:val="-1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space</w:t>
      </w:r>
      <w:r w:rsidRPr="00FF5EE6">
        <w:rPr>
          <w:rFonts w:ascii="Arial" w:hAnsi="Arial" w:cs="Arial"/>
          <w:i/>
          <w:spacing w:val="-5"/>
          <w:sz w:val="22"/>
          <w:szCs w:val="22"/>
        </w:rPr>
        <w:t xml:space="preserve"> </w:t>
      </w:r>
      <w:r w:rsidRPr="00FF5EE6">
        <w:rPr>
          <w:rFonts w:ascii="Arial" w:hAnsi="Arial" w:cs="Arial"/>
          <w:i/>
          <w:sz w:val="22"/>
          <w:szCs w:val="22"/>
        </w:rPr>
        <w:t>given.</w:t>
      </w:r>
    </w:p>
    <w:p w14:paraId="14B01A2F" w14:textId="5906CC18" w:rsidR="00AB3DDE" w:rsidRDefault="00AB3DDE">
      <w:pPr>
        <w:spacing w:before="31"/>
        <w:ind w:left="232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684"/>
        <w:gridCol w:w="898"/>
        <w:gridCol w:w="771"/>
        <w:gridCol w:w="2657"/>
        <w:gridCol w:w="686"/>
        <w:gridCol w:w="1675"/>
      </w:tblGrid>
      <w:tr w:rsidR="00AB3DDE" w14:paraId="039EEA11" w14:textId="77777777" w:rsidTr="00300F5C">
        <w:trPr>
          <w:trHeight w:hRule="exact" w:val="38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5643D713" w14:textId="77777777" w:rsidR="00AB3DDE" w:rsidRDefault="00AB3DDE" w:rsidP="00127E8A">
            <w:pPr>
              <w:spacing w:before="58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I                                      </w:t>
            </w:r>
            <w:r>
              <w:rPr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GENERAL</w:t>
            </w:r>
            <w:r>
              <w:rPr>
                <w:b/>
                <w:spacing w:val="-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INFORMATION</w:t>
            </w:r>
          </w:p>
        </w:tc>
      </w:tr>
      <w:tr w:rsidR="00AB3DDE" w14:paraId="7623B7B9" w14:textId="77777777" w:rsidTr="00300F5C">
        <w:trPr>
          <w:trHeight w:hRule="exact" w:val="264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028652D0" w14:textId="77777777" w:rsidR="00AB3DDE" w:rsidRDefault="00AB3DDE" w:rsidP="00127E8A"/>
        </w:tc>
      </w:tr>
      <w:tr w:rsidR="00AB3DDE" w14:paraId="416A8361" w14:textId="77777777" w:rsidTr="00300F5C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4" w:space="0" w:color="auto"/>
              <w:right w:val="single" w:sz="5" w:space="0" w:color="000000"/>
            </w:tcBorders>
          </w:tcPr>
          <w:p w14:paraId="534C1CF5" w14:textId="77777777" w:rsidR="00AB3DDE" w:rsidRDefault="00AB3DDE" w:rsidP="00127E8A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29FFD160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</w:t>
            </w:r>
            <w:r>
              <w:rPr>
                <w:b/>
                <w:spacing w:val="-1"/>
                <w:sz w:val="22"/>
                <w:szCs w:val="22"/>
              </w:rPr>
              <w:t>m</w:t>
            </w:r>
            <w:r>
              <w:rPr>
                <w:b/>
                <w:sz w:val="22"/>
                <w:szCs w:val="22"/>
              </w:rPr>
              <w:t>e</w:t>
            </w:r>
            <w:r>
              <w:rPr>
                <w:b/>
                <w:spacing w:val="2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</w:t>
            </w:r>
            <w:r>
              <w:rPr>
                <w:b/>
                <w:spacing w:val="2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the</w:t>
            </w:r>
            <w:r>
              <w:rPr>
                <w:b/>
                <w:spacing w:val="24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Certification</w:t>
            </w:r>
          </w:p>
          <w:p w14:paraId="561018B4" w14:textId="77777777" w:rsidR="00AB3DDE" w:rsidRDefault="00AB3DDE" w:rsidP="00127E8A">
            <w:pPr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Body</w:t>
            </w:r>
          </w:p>
        </w:tc>
        <w:tc>
          <w:tcPr>
            <w:tcW w:w="668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0A082" w14:textId="77777777" w:rsidR="00AB3DDE" w:rsidRDefault="00AB3DDE" w:rsidP="00127E8A"/>
        </w:tc>
      </w:tr>
      <w:tr w:rsidR="00AB3DDE" w14:paraId="11F8680F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2E3EE626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3E100557" w14:textId="77777777" w:rsidR="00AB3DDE" w:rsidRDefault="00AB3DDE" w:rsidP="00127E8A"/>
        </w:tc>
        <w:tc>
          <w:tcPr>
            <w:tcW w:w="668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A9A3AA" w14:textId="77777777" w:rsidR="00AB3DDE" w:rsidRDefault="00AB3DDE" w:rsidP="00127E8A"/>
        </w:tc>
      </w:tr>
      <w:tr w:rsidR="00AB3DDE" w14:paraId="40A6A468" w14:textId="77777777" w:rsidTr="00300F5C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01BCBCE1" w14:textId="77777777" w:rsidR="00AB3DDE" w:rsidRDefault="00AB3DDE" w:rsidP="00127E8A"/>
        </w:tc>
      </w:tr>
      <w:tr w:rsidR="00AB3DDE" w14:paraId="6544D66A" w14:textId="77777777" w:rsidTr="00300F5C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4" w:space="0" w:color="auto"/>
              <w:right w:val="single" w:sz="5" w:space="0" w:color="000000"/>
            </w:tcBorders>
          </w:tcPr>
          <w:p w14:paraId="53FE0B1D" w14:textId="77777777" w:rsidR="00AB3DDE" w:rsidRDefault="00AB3DDE" w:rsidP="00127E8A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53FD4681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Addre</w:t>
            </w:r>
            <w:r>
              <w:rPr>
                <w:b/>
                <w:spacing w:val="1"/>
                <w:sz w:val="22"/>
                <w:szCs w:val="22"/>
              </w:rPr>
              <w:t>s</w:t>
            </w:r>
            <w:r>
              <w:rPr>
                <w:b/>
                <w:sz w:val="22"/>
                <w:szCs w:val="22"/>
              </w:rPr>
              <w:t>s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Main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Office</w:t>
            </w:r>
          </w:p>
        </w:tc>
        <w:tc>
          <w:tcPr>
            <w:tcW w:w="668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69D14" w14:textId="77777777" w:rsidR="00AB3DDE" w:rsidRDefault="00AB3DDE" w:rsidP="00127E8A"/>
        </w:tc>
      </w:tr>
      <w:tr w:rsidR="00AB3DDE" w14:paraId="5366862D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1CE28BA8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3A147C21" w14:textId="77777777" w:rsidR="00AB3DDE" w:rsidRDefault="00AB3DDE" w:rsidP="00127E8A"/>
        </w:tc>
        <w:tc>
          <w:tcPr>
            <w:tcW w:w="668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ADE7F" w14:textId="77777777" w:rsidR="00AB3DDE" w:rsidRDefault="00AB3DDE" w:rsidP="00127E8A"/>
        </w:tc>
      </w:tr>
      <w:tr w:rsidR="00AB3DDE" w14:paraId="7B7940B0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1F365699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02A4F4CB" w14:textId="77777777" w:rsidR="00AB3DDE" w:rsidRDefault="00AB3DDE" w:rsidP="00127E8A"/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4FAE9F" w14:textId="77777777" w:rsidR="00AB3DDE" w:rsidRDefault="00AB3DDE" w:rsidP="00127E8A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City</w:t>
            </w:r>
          </w:p>
        </w:tc>
        <w:tc>
          <w:tcPr>
            <w:tcW w:w="57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EAB6F2" w14:textId="77777777" w:rsidR="00AB3DDE" w:rsidRDefault="00AB3DDE" w:rsidP="00127E8A"/>
        </w:tc>
      </w:tr>
      <w:tr w:rsidR="00AB3DDE" w14:paraId="26F451DC" w14:textId="77777777" w:rsidTr="00300F5C">
        <w:trPr>
          <w:trHeight w:hRule="exact" w:val="384"/>
        </w:trPr>
        <w:tc>
          <w:tcPr>
            <w:tcW w:w="460" w:type="dxa"/>
            <w:vMerge/>
            <w:tcBorders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75B3883C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037E6002" w14:textId="77777777" w:rsidR="00AB3DDE" w:rsidRDefault="00AB3DDE" w:rsidP="00127E8A"/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5EA18" w14:textId="77777777" w:rsidR="00AB3DDE" w:rsidRDefault="00AB3DDE" w:rsidP="00127E8A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State</w:t>
            </w:r>
          </w:p>
        </w:tc>
        <w:tc>
          <w:tcPr>
            <w:tcW w:w="34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626B7F" w14:textId="77777777" w:rsidR="00AB3DDE" w:rsidRDefault="00AB3DDE" w:rsidP="00127E8A"/>
        </w:tc>
        <w:tc>
          <w:tcPr>
            <w:tcW w:w="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C29346" w14:textId="77777777" w:rsidR="00AB3DDE" w:rsidRDefault="00AB3DDE" w:rsidP="00127E8A">
            <w:pPr>
              <w:spacing w:before="59"/>
              <w:ind w:left="16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PIN</w:t>
            </w: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89762" w14:textId="77777777" w:rsidR="00AB3DDE" w:rsidRDefault="00AB3DDE" w:rsidP="00127E8A"/>
        </w:tc>
      </w:tr>
      <w:tr w:rsidR="00AB3DDE" w14:paraId="2AF741B7" w14:textId="77777777" w:rsidTr="00300F5C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05F534CD" w14:textId="77777777" w:rsidR="00AB3DDE" w:rsidRDefault="00AB3DDE" w:rsidP="00127E8A"/>
        </w:tc>
      </w:tr>
      <w:tr w:rsidR="00AB3DDE" w14:paraId="114BC4C0" w14:textId="77777777" w:rsidTr="00300F5C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4" w:space="0" w:color="auto"/>
              <w:right w:val="single" w:sz="5" w:space="0" w:color="000000"/>
            </w:tcBorders>
          </w:tcPr>
          <w:p w14:paraId="6AA0C785" w14:textId="77777777" w:rsidR="00AB3DDE" w:rsidRDefault="00AB3DDE" w:rsidP="00127E8A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3.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35132271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Contact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De</w:t>
            </w:r>
            <w:r>
              <w:rPr>
                <w:b/>
                <w:spacing w:val="1"/>
                <w:sz w:val="22"/>
                <w:szCs w:val="22"/>
              </w:rPr>
              <w:t>ta</w:t>
            </w:r>
            <w:r>
              <w:rPr>
                <w:b/>
                <w:sz w:val="22"/>
                <w:szCs w:val="22"/>
              </w:rPr>
              <w:t>ils</w:t>
            </w:r>
          </w:p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D1CD2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pacing w:val="1"/>
                <w:sz w:val="22"/>
                <w:szCs w:val="22"/>
              </w:rPr>
              <w:t>Phone</w:t>
            </w:r>
          </w:p>
        </w:tc>
        <w:tc>
          <w:tcPr>
            <w:tcW w:w="57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E780FB" w14:textId="77777777" w:rsidR="00AB3DDE" w:rsidRDefault="00AB3DDE" w:rsidP="00127E8A"/>
        </w:tc>
      </w:tr>
      <w:tr w:rsidR="00AB3DDE" w14:paraId="5222AF56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22C7A9A2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60C361F3" w14:textId="77777777" w:rsidR="00AB3DDE" w:rsidRDefault="00AB3DDE" w:rsidP="00127E8A"/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186A9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Fax</w:t>
            </w:r>
          </w:p>
        </w:tc>
        <w:tc>
          <w:tcPr>
            <w:tcW w:w="57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E7E400" w14:textId="77777777" w:rsidR="00AB3DDE" w:rsidRDefault="00AB3DDE" w:rsidP="00127E8A"/>
        </w:tc>
      </w:tr>
      <w:tr w:rsidR="00AB3DDE" w14:paraId="4640032D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17AD6032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71500B7E" w14:textId="77777777" w:rsidR="00AB3DDE" w:rsidRDefault="00AB3DDE" w:rsidP="00127E8A"/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5DCDB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E-mail</w:t>
            </w:r>
          </w:p>
        </w:tc>
        <w:tc>
          <w:tcPr>
            <w:tcW w:w="57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868F9A" w14:textId="77777777" w:rsidR="00AB3DDE" w:rsidRDefault="00AB3DDE" w:rsidP="00127E8A"/>
        </w:tc>
      </w:tr>
      <w:tr w:rsidR="00AB3DDE" w14:paraId="7DCC66E1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20C6B57C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022D0B40" w14:textId="77777777" w:rsidR="00AB3DDE" w:rsidRDefault="00AB3DDE" w:rsidP="00127E8A"/>
        </w:tc>
        <w:tc>
          <w:tcPr>
            <w:tcW w:w="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54861" w14:textId="77777777" w:rsidR="00AB3DDE" w:rsidRDefault="00AB3DDE" w:rsidP="00127E8A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Web</w:t>
            </w:r>
          </w:p>
        </w:tc>
        <w:tc>
          <w:tcPr>
            <w:tcW w:w="57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67892" w14:textId="77777777" w:rsidR="00AB3DDE" w:rsidRDefault="00AB3DDE" w:rsidP="00127E8A"/>
        </w:tc>
      </w:tr>
      <w:tr w:rsidR="00AB3DDE" w14:paraId="32C6ED29" w14:textId="77777777" w:rsidTr="00300F5C">
        <w:trPr>
          <w:trHeight w:hRule="exact" w:val="264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2593D108" w14:textId="77777777" w:rsidR="00AB3DDE" w:rsidRDefault="00AB3DDE" w:rsidP="00127E8A"/>
        </w:tc>
      </w:tr>
      <w:tr w:rsidR="00AB3DDE" w14:paraId="4914B6A4" w14:textId="77777777" w:rsidTr="00300F5C">
        <w:trPr>
          <w:trHeight w:hRule="exact" w:val="766"/>
        </w:trPr>
        <w:tc>
          <w:tcPr>
            <w:tcW w:w="460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1484FBCA" w14:textId="77777777" w:rsidR="00AB3DDE" w:rsidRDefault="00AB3DDE" w:rsidP="00127E8A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4.</w:t>
            </w:r>
          </w:p>
        </w:tc>
        <w:tc>
          <w:tcPr>
            <w:tcW w:w="26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C2935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Ownership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Details</w:t>
            </w:r>
          </w:p>
        </w:tc>
        <w:tc>
          <w:tcPr>
            <w:tcW w:w="668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5B243" w14:textId="77777777" w:rsidR="00AB3DDE" w:rsidRDefault="00AB3DDE" w:rsidP="00127E8A"/>
        </w:tc>
      </w:tr>
      <w:tr w:rsidR="00AB3DDE" w14:paraId="7AC981F2" w14:textId="77777777" w:rsidTr="00300F5C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AAF868C" w14:textId="77777777" w:rsidR="00AB3DDE" w:rsidRDefault="00AB3DDE" w:rsidP="00127E8A"/>
        </w:tc>
      </w:tr>
      <w:tr w:rsidR="00AB3DDE" w14:paraId="7A90CBA7" w14:textId="77777777" w:rsidTr="00300F5C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4" w:space="0" w:color="auto"/>
              <w:right w:val="single" w:sz="5" w:space="0" w:color="000000"/>
            </w:tcBorders>
          </w:tcPr>
          <w:p w14:paraId="1F8B1FFF" w14:textId="77777777" w:rsidR="00AB3DDE" w:rsidRDefault="00AB3DDE" w:rsidP="00127E8A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5.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37572F83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Legal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Registration</w:t>
            </w:r>
            <w:r>
              <w:rPr>
                <w:b/>
                <w:spacing w:val="-1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Details</w:t>
            </w:r>
          </w:p>
        </w:tc>
        <w:tc>
          <w:tcPr>
            <w:tcW w:w="166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C67F12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Status</w:t>
            </w:r>
          </w:p>
        </w:tc>
        <w:tc>
          <w:tcPr>
            <w:tcW w:w="501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059E25" w14:textId="77777777" w:rsidR="00AB3DDE" w:rsidRDefault="00AB3DDE" w:rsidP="00127E8A"/>
        </w:tc>
      </w:tr>
      <w:tr w:rsidR="00AB3DDE" w14:paraId="0AECA566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1FE1BA2F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31B061EF" w14:textId="77777777" w:rsidR="00AB3DDE" w:rsidRDefault="00AB3DDE" w:rsidP="00127E8A"/>
        </w:tc>
        <w:tc>
          <w:tcPr>
            <w:tcW w:w="166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A9E4E4" w14:textId="77777777" w:rsidR="00AB3DDE" w:rsidRDefault="00AB3DDE" w:rsidP="00127E8A">
            <w:pPr>
              <w:spacing w:before="57"/>
              <w:ind w:left="102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Regn</w:t>
            </w:r>
            <w:proofErr w:type="spellEnd"/>
            <w:r>
              <w:rPr>
                <w:i/>
                <w:sz w:val="22"/>
                <w:szCs w:val="22"/>
              </w:rPr>
              <w:t>.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No.</w:t>
            </w:r>
          </w:p>
        </w:tc>
        <w:tc>
          <w:tcPr>
            <w:tcW w:w="501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BEDB37" w14:textId="77777777" w:rsidR="00AB3DDE" w:rsidRDefault="00AB3DDE" w:rsidP="00127E8A"/>
        </w:tc>
      </w:tr>
      <w:tr w:rsidR="00AB3DDE" w14:paraId="1A19BD31" w14:textId="77777777" w:rsidTr="00300F5C">
        <w:trPr>
          <w:trHeight w:hRule="exact" w:val="383"/>
        </w:trPr>
        <w:tc>
          <w:tcPr>
            <w:tcW w:w="460" w:type="dxa"/>
            <w:vMerge/>
            <w:tcBorders>
              <w:left w:val="single" w:sz="4" w:space="0" w:color="auto"/>
              <w:right w:val="single" w:sz="5" w:space="0" w:color="000000"/>
            </w:tcBorders>
          </w:tcPr>
          <w:p w14:paraId="3391FA6B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0240B5D7" w14:textId="77777777" w:rsidR="00AB3DDE" w:rsidRDefault="00AB3DDE" w:rsidP="00127E8A"/>
        </w:tc>
        <w:tc>
          <w:tcPr>
            <w:tcW w:w="166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8C99DA" w14:textId="77777777" w:rsidR="00AB3DDE" w:rsidRDefault="00AB3DDE" w:rsidP="00127E8A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Date</w:t>
            </w:r>
            <w:r>
              <w:rPr>
                <w:i/>
                <w:spacing w:val="-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Regn</w:t>
            </w:r>
            <w:proofErr w:type="spellEnd"/>
            <w:r>
              <w:rPr>
                <w:i/>
                <w:sz w:val="22"/>
                <w:szCs w:val="22"/>
              </w:rPr>
              <w:t>.</w:t>
            </w:r>
          </w:p>
        </w:tc>
        <w:tc>
          <w:tcPr>
            <w:tcW w:w="501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F70223" w14:textId="77777777" w:rsidR="00AB3DDE" w:rsidRDefault="00AB3DDE" w:rsidP="00127E8A"/>
        </w:tc>
      </w:tr>
      <w:tr w:rsidR="00AB3DDE" w14:paraId="430974E0" w14:textId="77777777" w:rsidTr="00300F5C">
        <w:trPr>
          <w:trHeight w:hRule="exact" w:val="384"/>
        </w:trPr>
        <w:tc>
          <w:tcPr>
            <w:tcW w:w="460" w:type="dxa"/>
            <w:vMerge/>
            <w:tcBorders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7BCC1A" w14:textId="77777777" w:rsidR="00AB3DDE" w:rsidRDefault="00AB3DDE" w:rsidP="00127E8A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051F056" w14:textId="77777777" w:rsidR="00AB3DDE" w:rsidRDefault="00AB3DDE" w:rsidP="00127E8A"/>
        </w:tc>
        <w:tc>
          <w:tcPr>
            <w:tcW w:w="166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7E0CDB" w14:textId="77777777" w:rsidR="00AB3DDE" w:rsidRDefault="00AB3DDE" w:rsidP="00127E8A">
            <w:pPr>
              <w:spacing w:before="59"/>
              <w:ind w:left="102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Regn</w:t>
            </w:r>
            <w:proofErr w:type="spellEnd"/>
            <w:r>
              <w:rPr>
                <w:i/>
                <w:sz w:val="22"/>
                <w:szCs w:val="22"/>
              </w:rPr>
              <w:t>.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Aut</w:t>
            </w:r>
            <w:r>
              <w:rPr>
                <w:i/>
                <w:spacing w:val="-1"/>
                <w:sz w:val="22"/>
                <w:szCs w:val="22"/>
              </w:rPr>
              <w:t>h</w:t>
            </w:r>
            <w:r>
              <w:rPr>
                <w:i/>
                <w:sz w:val="22"/>
                <w:szCs w:val="22"/>
              </w:rPr>
              <w:t>ority</w:t>
            </w:r>
          </w:p>
        </w:tc>
        <w:tc>
          <w:tcPr>
            <w:tcW w:w="501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FD98C" w14:textId="77777777" w:rsidR="00AB3DDE" w:rsidRDefault="00AB3DDE" w:rsidP="00127E8A"/>
        </w:tc>
      </w:tr>
      <w:tr w:rsidR="00AB3DDE" w14:paraId="06575481" w14:textId="77777777" w:rsidTr="00300F5C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5CD584DF" w14:textId="77777777" w:rsidR="00AB3DDE" w:rsidRDefault="00AB3DDE" w:rsidP="00127E8A"/>
        </w:tc>
      </w:tr>
    </w:tbl>
    <w:p w14:paraId="74D0A509" w14:textId="77777777" w:rsidR="00AB3DDE" w:rsidRDefault="00AB3DDE">
      <w:pPr>
        <w:spacing w:before="31"/>
        <w:ind w:left="232"/>
        <w:rPr>
          <w:rFonts w:ascii="Arial" w:hAnsi="Arial" w:cs="Arial"/>
          <w:i/>
          <w:sz w:val="22"/>
          <w:szCs w:val="22"/>
        </w:rPr>
      </w:pPr>
    </w:p>
    <w:p w14:paraId="3EB813AC" w14:textId="1F029A08" w:rsidR="00AB3DDE" w:rsidRDefault="00AB3DDE">
      <w:pPr>
        <w:spacing w:before="31"/>
        <w:ind w:left="232"/>
        <w:rPr>
          <w:rFonts w:ascii="Arial" w:hAnsi="Arial" w:cs="Arial"/>
          <w:i/>
          <w:sz w:val="22"/>
          <w:szCs w:val="22"/>
        </w:rPr>
      </w:pPr>
    </w:p>
    <w:p w14:paraId="41DBEC2A" w14:textId="77777777" w:rsidR="00AB3DDE" w:rsidRPr="00FF5EE6" w:rsidRDefault="00AB3DDE">
      <w:pPr>
        <w:spacing w:before="31"/>
        <w:ind w:left="232"/>
        <w:rPr>
          <w:rFonts w:ascii="Arial" w:hAnsi="Arial" w:cs="Arial"/>
          <w:sz w:val="22"/>
          <w:szCs w:val="22"/>
        </w:rPr>
        <w:sectPr w:rsidR="00AB3DDE" w:rsidRPr="00FF5EE6" w:rsidSect="005161B2">
          <w:headerReference w:type="default" r:id="rId8"/>
          <w:footerReference w:type="default" r:id="rId9"/>
          <w:pgSz w:w="11920" w:h="16840"/>
          <w:pgMar w:top="1560" w:right="920" w:bottom="280" w:left="920" w:header="794" w:footer="624" w:gutter="0"/>
          <w:pgNumType w:start="1"/>
          <w:cols w:space="720"/>
          <w:docGrid w:linePitch="272"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684"/>
        <w:gridCol w:w="1669"/>
        <w:gridCol w:w="1673"/>
        <w:gridCol w:w="1670"/>
        <w:gridCol w:w="1674"/>
      </w:tblGrid>
      <w:tr w:rsidR="0082038F" w:rsidRPr="00FF5EE6" w14:paraId="72F87858" w14:textId="77777777">
        <w:trPr>
          <w:trHeight w:hRule="exact" w:val="874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DF91C2C" w14:textId="640F34CB" w:rsidR="0082038F" w:rsidRPr="00FF5EE6" w:rsidRDefault="000210FE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noProof/>
                <w:sz w:val="22"/>
                <w:szCs w:val="22"/>
                <w:lang w:val="en-IN" w:eastAsia="en-IN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503314945" behindDoc="1" locked="0" layoutInCell="1" allowOverlap="1" wp14:anchorId="6722F7A0" wp14:editId="4382B447">
                      <wp:simplePos x="0" y="0"/>
                      <wp:positionH relativeFrom="page">
                        <wp:posOffset>654050</wp:posOffset>
                      </wp:positionH>
                      <wp:positionV relativeFrom="page">
                        <wp:posOffset>9784715</wp:posOffset>
                      </wp:positionV>
                      <wp:extent cx="6251575" cy="0"/>
                      <wp:effectExtent l="6350" t="12065" r="9525" b="6985"/>
                      <wp:wrapNone/>
                      <wp:docPr id="1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51575" cy="0"/>
                                <a:chOff x="1030" y="15409"/>
                                <a:chExt cx="9845" cy="0"/>
                              </a:xfrm>
                            </wpg:grpSpPr>
                            <wps:wsp>
                              <wps:cNvPr id="19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0" y="15409"/>
                                  <a:ext cx="9845" cy="0"/>
                                </a:xfrm>
                                <a:custGeom>
                                  <a:avLst/>
                                  <a:gdLst>
                                    <a:gd name="T0" fmla="+- 0 1030 1030"/>
                                    <a:gd name="T1" fmla="*/ T0 w 9845"/>
                                    <a:gd name="T2" fmla="+- 0 10874 1030"/>
                                    <a:gd name="T3" fmla="*/ T2 w 984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9845">
                                      <a:moveTo>
                                        <a:pt x="0" y="0"/>
                                      </a:moveTo>
                                      <a:lnTo>
                                        <a:pt x="984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42EF7A" id="Group 2" o:spid="_x0000_s1026" style="position:absolute;margin-left:51.5pt;margin-top:770.45pt;width:492.25pt;height:0;z-index:-1535;mso-position-horizontal-relative:page;mso-position-vertical-relative:page" coordorigin="1030,15409" coordsize="984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">
                      <v:shape id="Freeform 3" o:spid="_x0000_s1027" style="position:absolute;left:1030;top:15409;width:9845;height:0;visibility:visible;mso-wrap-style:square;v-text-anchor:top" coordsize="984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AUG78A&#10;AADbAAAADwAAAGRycy9kb3ducmV2LnhtbERPTYvCMBC9C/sfwix403RFRLtGkUVlPVbL4nFoxqbY&#10;TEoTa/33G0HwNo/3Oct1b2vRUesrxwq+xgkI4sLpiksF+Wk3moPwAVlj7ZgUPMjDevUxWGKq3Z0z&#10;6o6hFDGEfYoKTAhNKqUvDFn0Y9cQR+7iWoshwraUusV7DLe1nCTJTFqsODYYbOjHUHE93qyC7eR8&#10;mOXmT5bZbd9RtjnreT9VavjZb75BBOrDW/xy/+o4fwHPX+IB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Y0BQbvwAAANsAAAAPAAAAAAAAAAAAAAAAAJgCAABkcnMvZG93bnJl&#10;di54bWxQSwUGAAAAAAQABAD1AAAAhAMAAAAA&#10;" path="m,l9844,e" filled="f" strokeweight=".58pt">
                        <v:path arrowok="t" o:connecttype="custom" o:connectlocs="0,0;9844,0" o:connectangles="0,0"/>
                      </v:shape>
                      <w10:wrap anchorx="page" anchory="page"/>
                    </v:group>
                  </w:pict>
                </mc:Fallback>
              </mc:AlternateContent>
            </w:r>
            <w:r w:rsidR="00260545" w:rsidRPr="00FF5EE6">
              <w:rPr>
                <w:rFonts w:ascii="Arial" w:hAnsi="Arial" w:cs="Arial"/>
                <w:spacing w:val="1"/>
                <w:sz w:val="22"/>
                <w:szCs w:val="22"/>
              </w:rPr>
              <w:t>6.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08BAC16B" w14:textId="77777777" w:rsidR="0082038F" w:rsidRPr="00FF5EE6" w:rsidRDefault="006D5CBC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Address of registered office and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Place</w:t>
            </w:r>
            <w:r w:rsidR="00260545"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of</w:t>
            </w:r>
            <w:r w:rsidR="00260545" w:rsidRPr="00FF5EE6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Registration</w:t>
            </w:r>
          </w:p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9ADC0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E12FB54" w14:textId="77777777">
        <w:trPr>
          <w:trHeight w:hRule="exact" w:val="889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DCCF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151D097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08C4C" w14:textId="502860FA" w:rsidR="0082038F" w:rsidRPr="00FF5EE6" w:rsidRDefault="00260545" w:rsidP="006D5CBC">
            <w:pPr>
              <w:spacing w:before="59"/>
              <w:ind w:left="102" w:right="6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If</w:t>
            </w:r>
            <w:r w:rsidRPr="00FF5EE6">
              <w:rPr>
                <w:rFonts w:ascii="Arial" w:hAnsi="Arial" w:cs="Arial"/>
                <w:i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registered outside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country where</w:t>
            </w:r>
            <w:r w:rsidRPr="00FF5EE6">
              <w:rPr>
                <w:rFonts w:ascii="Arial" w:hAnsi="Arial" w:cs="Arial"/>
                <w:i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Main</w:t>
            </w:r>
            <w:r w:rsidRPr="00FF5EE6">
              <w:rPr>
                <w:rFonts w:ascii="Arial" w:hAnsi="Arial" w:cs="Arial"/>
                <w:i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>f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fice</w:t>
            </w:r>
            <w:r w:rsidRPr="00FF5EE6">
              <w:rPr>
                <w:rFonts w:ascii="Arial" w:hAnsi="Arial" w:cs="Arial"/>
                <w:i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is</w:t>
            </w:r>
            <w:r w:rsidRPr="00FF5EE6">
              <w:rPr>
                <w:rFonts w:ascii="Arial" w:hAnsi="Arial" w:cs="Arial"/>
                <w:i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located. Also</w:t>
            </w:r>
            <w:r w:rsidR="00414AFA">
              <w:rPr>
                <w:rFonts w:ascii="Arial" w:hAnsi="Arial" w:cs="Arial"/>
                <w:i/>
                <w:sz w:val="22"/>
                <w:szCs w:val="22"/>
              </w:rPr>
              <w:t>,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 xml:space="preserve"> provide</w:t>
            </w:r>
            <w:r w:rsidRPr="00FF5EE6">
              <w:rPr>
                <w:rFonts w:ascii="Arial" w:hAnsi="Arial" w:cs="Arial"/>
                <w:i/>
                <w:spacing w:val="3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abo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v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pacing w:val="3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i/>
                <w:spacing w:val="3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details</w:t>
            </w:r>
            <w:r w:rsidRPr="00FF5EE6">
              <w:rPr>
                <w:rFonts w:ascii="Arial" w:hAnsi="Arial" w:cs="Arial"/>
                <w:i/>
                <w:spacing w:val="3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i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approval</w:t>
            </w:r>
            <w:r w:rsidRPr="00FF5EE6">
              <w:rPr>
                <w:rFonts w:ascii="Arial" w:hAnsi="Arial" w:cs="Arial"/>
                <w:i/>
                <w:spacing w:val="2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i/>
                <w:spacing w:val="3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operate</w:t>
            </w:r>
            <w:r w:rsidRPr="00FF5EE6">
              <w:rPr>
                <w:rFonts w:ascii="Arial" w:hAnsi="Arial" w:cs="Arial"/>
                <w:i/>
                <w:spacing w:val="3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i/>
                <w:spacing w:val="3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i/>
                <w:spacing w:val="3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do</w:t>
            </w:r>
            <w:r w:rsidRPr="00FF5EE6">
              <w:rPr>
                <w:rFonts w:ascii="Arial" w:hAnsi="Arial" w:cs="Arial"/>
                <w:i/>
                <w:spacing w:val="3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business</w:t>
            </w:r>
            <w:r w:rsidRPr="00FF5EE6">
              <w:rPr>
                <w:rFonts w:ascii="Arial" w:hAnsi="Arial" w:cs="Arial"/>
                <w:i/>
                <w:spacing w:val="3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 India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/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="006D5CBC" w:rsidRPr="00FF5EE6">
              <w:rPr>
                <w:rFonts w:ascii="Arial" w:hAnsi="Arial" w:cs="Arial"/>
                <w:i/>
                <w:sz w:val="22"/>
                <w:szCs w:val="22"/>
              </w:rPr>
              <w:t>other</w:t>
            </w:r>
            <w:r w:rsidR="006D5CBC" w:rsidRPr="00FF5EE6">
              <w:rPr>
                <w:rFonts w:ascii="Arial" w:hAnsi="Arial" w:cs="Arial"/>
                <w:i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countr</w:t>
            </w:r>
            <w:r w:rsidR="006D5CBC" w:rsidRPr="00FF5EE6">
              <w:rPr>
                <w:rFonts w:ascii="Arial" w:hAnsi="Arial" w:cs="Arial"/>
                <w:i/>
                <w:sz w:val="22"/>
                <w:szCs w:val="22"/>
              </w:rPr>
              <w:t>ies</w:t>
            </w:r>
            <w:r w:rsidRPr="00FF5EE6">
              <w:rPr>
                <w:rFonts w:ascii="Arial" w:hAnsi="Arial" w:cs="Arial"/>
                <w:i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nex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copy</w:t>
            </w:r>
            <w:r w:rsidRPr="00FF5EE6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proval</w:t>
            </w:r>
            <w:r w:rsidRPr="00FF5EE6">
              <w:rPr>
                <w:rFonts w:ascii="Arial" w:hAnsi="Arial" w:cs="Arial"/>
                <w:i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granted.</w:t>
            </w:r>
          </w:p>
        </w:tc>
      </w:tr>
      <w:tr w:rsidR="0082038F" w:rsidRPr="00FF5EE6" w14:paraId="2DD8271F" w14:textId="77777777">
        <w:trPr>
          <w:trHeight w:hRule="exact" w:val="263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409671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C3E35C0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861A155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7.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34772840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Chief</w:t>
            </w:r>
            <w:r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Execu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ive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4FE814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Name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87366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BFA3F9F" w14:textId="77777777">
        <w:trPr>
          <w:trHeight w:hRule="exact" w:val="384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0F30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E97F2B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71F8A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Designation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91A88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EB39D31" w14:textId="77777777">
        <w:trPr>
          <w:trHeight w:hRule="exact" w:val="263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6779A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B2E6BCD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BA2353E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8.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48E18090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Primary</w:t>
            </w:r>
            <w:r w:rsidRPr="00FF5EE6">
              <w:rPr>
                <w:rFonts w:ascii="Arial" w:hAnsi="Arial" w:cs="Arial"/>
                <w:b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b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ntact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Person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0DE3AA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Name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E3B1F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3802E60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EEA7DF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14EFA5E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BB7C35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Designation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98E46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0692515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77FC74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3C0BF32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C50F9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>Phone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B3B93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7D63C5E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CC076B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1E96128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1C804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Mobile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732EC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AAE0DA2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D6C53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3A583AA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CFD011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E-mail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E187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2F806B1" w14:textId="77777777">
        <w:trPr>
          <w:trHeight w:hRule="exact" w:val="264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DEFD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9A0B8E5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025957C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9.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0CE48014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Branch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Office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Location(s)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12446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D7D62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40484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0992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7A1259C2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5E224D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5FAB814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8A62D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FED63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C6BA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6A823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BA0805A" w14:textId="77777777">
        <w:trPr>
          <w:trHeight w:hRule="exact" w:val="636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0A695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03778D1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6D63F5" w14:textId="77777777" w:rsidR="0082038F" w:rsidRPr="00FF5EE6" w:rsidRDefault="00260545">
            <w:pPr>
              <w:spacing w:before="57"/>
              <w:ind w:left="102" w:right="63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Mention</w:t>
            </w:r>
            <w:r w:rsidRPr="00FF5EE6">
              <w:rPr>
                <w:rFonts w:ascii="Arial" w:hAnsi="Arial" w:cs="Arial"/>
                <w:i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above</w:t>
            </w:r>
            <w:r w:rsidRPr="00FF5EE6">
              <w:rPr>
                <w:rFonts w:ascii="Arial" w:hAnsi="Arial" w:cs="Arial"/>
                <w:i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all</w:t>
            </w:r>
            <w:r w:rsidRPr="00FF5EE6">
              <w:rPr>
                <w:rFonts w:ascii="Arial" w:hAnsi="Arial" w:cs="Arial"/>
                <w:i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Branch</w:t>
            </w:r>
            <w:r w:rsidRPr="00FF5EE6">
              <w:rPr>
                <w:rFonts w:ascii="Arial" w:hAnsi="Arial" w:cs="Arial"/>
                <w:i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Office</w:t>
            </w:r>
            <w:r w:rsidRPr="00FF5EE6">
              <w:rPr>
                <w:rFonts w:ascii="Arial" w:hAnsi="Arial" w:cs="Arial"/>
                <w:i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locati</w:t>
            </w:r>
            <w:r w:rsidRPr="00FF5EE6">
              <w:rPr>
                <w:rFonts w:ascii="Arial" w:hAnsi="Arial" w:cs="Arial"/>
                <w:i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ns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i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i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Cer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ification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Body</w:t>
            </w:r>
            <w:r w:rsidRPr="00FF5EE6">
              <w:rPr>
                <w:rFonts w:ascii="Arial" w:hAnsi="Arial" w:cs="Arial"/>
                <w:i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and annex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details</w:t>
            </w:r>
            <w:r w:rsidRPr="00FF5EE6">
              <w:rPr>
                <w:rFonts w:ascii="Arial" w:hAnsi="Arial" w:cs="Arial"/>
                <w:i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per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format</w:t>
            </w:r>
            <w:r w:rsidRPr="00FF5EE6">
              <w:rPr>
                <w:rFonts w:ascii="Arial" w:hAnsi="Arial" w:cs="Arial"/>
                <w:i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Table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A.</w:t>
            </w:r>
          </w:p>
        </w:tc>
      </w:tr>
    </w:tbl>
    <w:p w14:paraId="19D05067" w14:textId="77777777" w:rsidR="0082038F" w:rsidRPr="00FF5EE6" w:rsidRDefault="0082038F">
      <w:pPr>
        <w:spacing w:before="15" w:line="280" w:lineRule="exac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1266"/>
        <w:gridCol w:w="1418"/>
        <w:gridCol w:w="1669"/>
        <w:gridCol w:w="1673"/>
        <w:gridCol w:w="1670"/>
        <w:gridCol w:w="1675"/>
      </w:tblGrid>
      <w:tr w:rsidR="0082038F" w:rsidRPr="00FF5EE6" w14:paraId="6536FD24" w14:textId="77777777" w:rsidTr="00A70163">
        <w:trPr>
          <w:trHeight w:hRule="exact" w:val="38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67A94E8A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PART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II                                    PERSONNEL</w:t>
            </w:r>
            <w:r w:rsidRPr="00FF5EE6">
              <w:rPr>
                <w:rFonts w:ascii="Arial" w:hAnsi="Arial" w:cs="Arial"/>
                <w:b/>
                <w:spacing w:val="-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INFORMATION</w:t>
            </w:r>
          </w:p>
        </w:tc>
      </w:tr>
      <w:tr w:rsidR="0082038F" w:rsidRPr="00FF5EE6" w14:paraId="7BFCBCE4" w14:textId="77777777" w:rsidTr="00A70163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A355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CE939D7" w14:textId="77777777" w:rsidTr="00A70163">
        <w:trPr>
          <w:trHeight w:hRule="exact" w:val="885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76DD1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10.</w:t>
            </w:r>
          </w:p>
        </w:tc>
        <w:tc>
          <w:tcPr>
            <w:tcW w:w="268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CAF7D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Quality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Ma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ager</w:t>
            </w:r>
            <w:r w:rsidR="006D5CBC" w:rsidRPr="00FF5EE6">
              <w:rPr>
                <w:rFonts w:ascii="Arial" w:hAnsi="Arial" w:cs="Arial"/>
                <w:b/>
                <w:sz w:val="22"/>
                <w:szCs w:val="22"/>
              </w:rPr>
              <w:t xml:space="preserve"> or Management Representative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95099B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Name</w:t>
            </w:r>
          </w:p>
        </w:tc>
        <w:tc>
          <w:tcPr>
            <w:tcW w:w="501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E45D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853D51A" w14:textId="77777777" w:rsidTr="00A70163">
        <w:trPr>
          <w:trHeight w:hRule="exact" w:val="263"/>
        </w:trPr>
        <w:tc>
          <w:tcPr>
            <w:tcW w:w="983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CE1E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06B5BE22" w14:textId="77777777" w:rsidTr="00A70163">
        <w:trPr>
          <w:trHeight w:hRule="exact" w:val="1134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3233363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11.</w:t>
            </w:r>
          </w:p>
        </w:tc>
        <w:tc>
          <w:tcPr>
            <w:tcW w:w="268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76137" w14:textId="1BDA2997" w:rsidR="0082038F" w:rsidRPr="00FF5EE6" w:rsidRDefault="00260545" w:rsidP="00AF2403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Personnel</w:t>
            </w:r>
            <w:r w:rsidRPr="00FF5EE6">
              <w:rPr>
                <w:rFonts w:ascii="Arial" w:hAnsi="Arial" w:cs="Arial"/>
                <w:b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for</w:t>
            </w:r>
            <w:r w:rsidR="00B814A6" w:rsidRPr="00FF5EE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ED0E5E" w:rsidRPr="00FF5EE6">
              <w:rPr>
                <w:rFonts w:ascii="Arial" w:hAnsi="Arial" w:cs="Arial"/>
                <w:b/>
                <w:spacing w:val="-3"/>
                <w:sz w:val="22"/>
                <w:szCs w:val="22"/>
              </w:rPr>
              <w:t xml:space="preserve">Provisional Approval of CB for </w:t>
            </w:r>
            <w:r w:rsidR="00A70163">
              <w:rPr>
                <w:rFonts w:ascii="Arial" w:hAnsi="Arial" w:cs="Arial"/>
                <w:b/>
                <w:spacing w:val="-3"/>
                <w:sz w:val="22"/>
                <w:szCs w:val="22"/>
              </w:rPr>
              <w:t>VCSMPP</w:t>
            </w:r>
            <w:r w:rsidR="00AF2403" w:rsidRPr="00FF5EE6">
              <w:rPr>
                <w:rFonts w:ascii="Arial" w:hAnsi="Arial" w:cs="Arial"/>
                <w:b/>
                <w:spacing w:val="-3"/>
                <w:sz w:val="22"/>
                <w:szCs w:val="22"/>
              </w:rPr>
              <w:t xml:space="preserve"> Certification Scheme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94563" w14:textId="77777777" w:rsidR="0082038F" w:rsidRPr="00FF5EE6" w:rsidRDefault="00260545" w:rsidP="00AB55E9">
            <w:pPr>
              <w:spacing w:before="59"/>
              <w:ind w:left="7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anagerial</w:t>
            </w:r>
            <w:r w:rsidRPr="00FF5EE6">
              <w:rPr>
                <w:rFonts w:ascii="Arial" w:hAnsi="Arial" w:cs="Arial"/>
                <w:i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taff</w:t>
            </w: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47A89A" w14:textId="60032218" w:rsidR="005161B2" w:rsidRPr="005161B2" w:rsidRDefault="005161B2" w:rsidP="00AB55E9">
            <w:pPr>
              <w:spacing w:before="5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Auditor</w:t>
            </w: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1BFA48" w14:textId="77777777" w:rsidR="0082038F" w:rsidRPr="00FF5EE6" w:rsidRDefault="00260545" w:rsidP="00AB55E9">
            <w:pPr>
              <w:spacing w:before="59"/>
              <w:ind w:left="10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Sup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ort</w:t>
            </w:r>
            <w:r w:rsidRPr="00FF5EE6">
              <w:rPr>
                <w:rFonts w:ascii="Arial" w:hAnsi="Arial" w:cs="Arial"/>
                <w:i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Staff</w:t>
            </w: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5D69EE" w14:textId="77777777" w:rsidR="0082038F" w:rsidRPr="00FF5EE6" w:rsidRDefault="00260545" w:rsidP="00AB55E9">
            <w:pPr>
              <w:spacing w:before="59"/>
              <w:ind w:left="10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Total</w:t>
            </w:r>
          </w:p>
        </w:tc>
      </w:tr>
      <w:tr w:rsidR="0082038F" w:rsidRPr="00FF5EE6" w14:paraId="10C9C1A6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54BDCB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4A5E50EF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Location(s)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3CA7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B622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0E54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A8CBB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9B9C5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8A94496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716C38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2F5759F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246A9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194233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0D6C3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DD4C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D8726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69D34E9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0B91BA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7867152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A4906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44A1A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FA3C2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E2EF73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08E09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D4D9329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80394A1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2C69B0F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B7C53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15604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1BCF3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99D7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4ABD5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54A8E7C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413515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4424D22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9EB73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E7E120" w14:textId="77777777" w:rsidR="0082038F" w:rsidRPr="00FF5EE6" w:rsidRDefault="0082038F" w:rsidP="008E391D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42CD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81D8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008DB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61874B5" w14:textId="77777777" w:rsidTr="00A70163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8490A6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7522009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C960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3DB1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9C23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BF01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7CE0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DE8EAEF" w14:textId="77777777" w:rsidTr="00A70163">
        <w:trPr>
          <w:trHeight w:hRule="exact" w:val="1077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B2AC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71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B633AB" w14:textId="647CB19C" w:rsidR="0082038F" w:rsidRPr="00FF5EE6" w:rsidRDefault="00260545" w:rsidP="00A70163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Mention</w:t>
            </w:r>
            <w:r w:rsidRPr="00FF5EE6">
              <w:rPr>
                <w:rFonts w:ascii="Arial" w:hAnsi="Arial" w:cs="Arial"/>
                <w:i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only</w:t>
            </w:r>
            <w:r w:rsidRPr="00FF5EE6">
              <w:rPr>
                <w:rFonts w:ascii="Arial" w:hAnsi="Arial" w:cs="Arial"/>
                <w:i/>
                <w:spacing w:val="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numbers</w:t>
            </w:r>
            <w:r w:rsidRPr="00FF5EE6">
              <w:rPr>
                <w:rFonts w:ascii="Arial" w:hAnsi="Arial" w:cs="Arial"/>
                <w:i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above</w:t>
            </w:r>
            <w:r w:rsidRPr="00FF5EE6">
              <w:rPr>
                <w:rFonts w:ascii="Arial" w:hAnsi="Arial" w:cs="Arial"/>
                <w:i/>
                <w:spacing w:val="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i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ann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x</w:t>
            </w:r>
            <w:r w:rsidRPr="00FF5EE6">
              <w:rPr>
                <w:rFonts w:ascii="Arial" w:hAnsi="Arial" w:cs="Arial"/>
                <w:i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details</w:t>
            </w:r>
            <w:r w:rsidRPr="00FF5EE6">
              <w:rPr>
                <w:rFonts w:ascii="Arial" w:hAnsi="Arial" w:cs="Arial"/>
                <w:i/>
                <w:spacing w:val="1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i/>
                <w:spacing w:val="2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k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ey</w:t>
            </w:r>
            <w:r w:rsidRPr="00FF5EE6">
              <w:rPr>
                <w:rFonts w:ascii="Arial" w:hAnsi="Arial" w:cs="Arial"/>
                <w:i/>
                <w:spacing w:val="2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Managerial</w:t>
            </w:r>
            <w:r w:rsidRPr="00FF5EE6">
              <w:rPr>
                <w:rFonts w:ascii="Arial" w:hAnsi="Arial" w:cs="Arial"/>
                <w:i/>
                <w:spacing w:val="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Personnel</w:t>
            </w:r>
            <w:r w:rsidRPr="00FF5EE6">
              <w:rPr>
                <w:rFonts w:ascii="Arial" w:hAnsi="Arial" w:cs="Arial"/>
                <w:i/>
                <w:spacing w:val="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i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all</w:t>
            </w:r>
            <w:r w:rsidRPr="00FF5EE6">
              <w:rPr>
                <w:rFonts w:ascii="Arial" w:hAnsi="Arial" w:cs="Arial"/>
                <w:i/>
                <w:spacing w:val="15"/>
                <w:sz w:val="22"/>
                <w:szCs w:val="22"/>
              </w:rPr>
              <w:t xml:space="preserve"> </w:t>
            </w:r>
            <w:r w:rsidR="00414AFA">
              <w:rPr>
                <w:rFonts w:ascii="Arial" w:hAnsi="Arial" w:cs="Arial"/>
                <w:i/>
                <w:spacing w:val="15"/>
                <w:sz w:val="22"/>
                <w:szCs w:val="22"/>
              </w:rPr>
              <w:t>A</w:t>
            </w:r>
            <w:r w:rsidR="005161B2">
              <w:rPr>
                <w:rFonts w:ascii="Arial" w:hAnsi="Arial" w:cs="Arial"/>
                <w:i/>
                <w:spacing w:val="15"/>
                <w:sz w:val="22"/>
                <w:szCs w:val="22"/>
              </w:rPr>
              <w:t>uditor</w:t>
            </w:r>
            <w:r w:rsidR="00414AFA">
              <w:rPr>
                <w:rFonts w:ascii="Arial" w:hAnsi="Arial" w:cs="Arial"/>
                <w:i/>
                <w:spacing w:val="15"/>
                <w:sz w:val="22"/>
                <w:szCs w:val="22"/>
              </w:rPr>
              <w:t>s</w:t>
            </w:r>
            <w:r w:rsidR="005161B2">
              <w:rPr>
                <w:rFonts w:ascii="Arial" w:hAnsi="Arial" w:cs="Arial"/>
                <w:i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at</w:t>
            </w:r>
            <w:r w:rsidRPr="00FF5EE6">
              <w:rPr>
                <w:rFonts w:ascii="Arial" w:hAnsi="Arial" w:cs="Arial"/>
                <w:i/>
                <w:spacing w:val="2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="00A70163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Main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Office as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well as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Branch</w:t>
            </w:r>
            <w:r w:rsidRPr="00FF5EE6">
              <w:rPr>
                <w:rFonts w:ascii="Arial" w:hAnsi="Arial" w:cs="Arial"/>
                <w:i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Office locations</w:t>
            </w:r>
            <w:r w:rsidRPr="00FF5EE6">
              <w:rPr>
                <w:rFonts w:ascii="Arial" w:hAnsi="Arial" w:cs="Arial"/>
                <w:i/>
                <w:spacing w:val="-8"/>
                <w:sz w:val="22"/>
                <w:szCs w:val="22"/>
              </w:rPr>
              <w:t xml:space="preserve"> </w:t>
            </w:r>
            <w:r w:rsidR="008E391D" w:rsidRPr="00FF5EE6">
              <w:rPr>
                <w:rFonts w:ascii="Arial" w:hAnsi="Arial" w:cs="Arial"/>
                <w:i/>
                <w:spacing w:val="-8"/>
                <w:sz w:val="22"/>
                <w:szCs w:val="22"/>
              </w:rPr>
              <w:t xml:space="preserve">(if </w:t>
            </w:r>
            <w:r w:rsidR="00D43580" w:rsidRPr="00FF5EE6">
              <w:rPr>
                <w:rFonts w:ascii="Arial" w:hAnsi="Arial" w:cs="Arial"/>
                <w:i/>
                <w:spacing w:val="-8"/>
                <w:sz w:val="22"/>
                <w:szCs w:val="22"/>
              </w:rPr>
              <w:t>any)</w:t>
            </w:r>
            <w:r w:rsidR="00D43580" w:rsidRPr="00FF5EE6">
              <w:rPr>
                <w:rFonts w:ascii="Arial" w:hAnsi="Arial" w:cs="Arial"/>
                <w:i/>
                <w:sz w:val="22"/>
                <w:szCs w:val="22"/>
              </w:rPr>
              <w:t xml:space="preserve"> as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format</w:t>
            </w:r>
            <w:r w:rsidRPr="00FF5EE6">
              <w:rPr>
                <w:rFonts w:ascii="Arial" w:hAnsi="Arial" w:cs="Arial"/>
                <w:i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Table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B.</w:t>
            </w:r>
          </w:p>
        </w:tc>
      </w:tr>
    </w:tbl>
    <w:p w14:paraId="2BCD5F32" w14:textId="77483F52" w:rsidR="00A70163" w:rsidRDefault="00A70163" w:rsidP="009048C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"/>
        <w:gridCol w:w="2707"/>
        <w:gridCol w:w="1669"/>
        <w:gridCol w:w="1685"/>
        <w:gridCol w:w="1670"/>
        <w:gridCol w:w="1674"/>
      </w:tblGrid>
      <w:tr w:rsidR="0082038F" w:rsidRPr="00FF5EE6" w14:paraId="26E17913" w14:textId="77777777">
        <w:trPr>
          <w:trHeight w:hRule="exact" w:val="38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0B1E5CF9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lastRenderedPageBreak/>
              <w:t>PART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III                                    OTHER</w:t>
            </w:r>
            <w:r w:rsidRPr="00FF5EE6">
              <w:rPr>
                <w:rFonts w:ascii="Arial" w:hAnsi="Arial" w:cs="Arial"/>
                <w:b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F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MAT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ON</w:t>
            </w:r>
          </w:p>
        </w:tc>
      </w:tr>
      <w:tr w:rsidR="0082038F" w:rsidRPr="00FF5EE6" w14:paraId="08585931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2EEA5B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4EC5661" w14:textId="77777777" w:rsidTr="00A70163">
        <w:trPr>
          <w:trHeight w:hRule="exact" w:val="2324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25C02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12.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707CD7" w14:textId="1E23C54E" w:rsidR="0082038F" w:rsidRPr="00FF5EE6" w:rsidRDefault="006D5CBC">
            <w:pPr>
              <w:spacing w:before="59"/>
              <w:ind w:left="102" w:right="196"/>
              <w:rPr>
                <w:rFonts w:ascii="Arial" w:hAnsi="Arial" w:cs="Arial"/>
                <w:b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a.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NAB</w:t>
            </w:r>
            <w:r w:rsidR="00260545"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B</w:t>
            </w:r>
            <w:r w:rsidR="00260545" w:rsidRPr="00FF5EE6">
              <w:rPr>
                <w:rFonts w:ascii="Arial" w:hAnsi="Arial" w:cs="Arial"/>
                <w:b/>
                <w:spacing w:val="-8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="00260545"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cc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reditation</w:t>
            </w:r>
            <w:r w:rsidR="00260545" w:rsidRPr="00FF5EE6">
              <w:rPr>
                <w:rFonts w:ascii="Arial" w:hAnsi="Arial" w:cs="Arial"/>
                <w:b/>
                <w:spacing w:val="-12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as per</w:t>
            </w:r>
            <w:r w:rsidR="00260545" w:rsidRPr="00FF5EE6">
              <w:rPr>
                <w:rFonts w:ascii="Arial" w:hAnsi="Arial" w:cs="Arial"/>
                <w:b/>
                <w:spacing w:val="-3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ISO</w:t>
            </w:r>
            <w:r w:rsidR="00260545"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/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IEC</w:t>
            </w:r>
            <w:r w:rsidR="00260545"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17065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="00260545" w:rsidRPr="00FF5EE6">
              <w:rPr>
                <w:rFonts w:ascii="Arial" w:hAnsi="Arial" w:cs="Arial"/>
                <w:b/>
                <w:spacing w:val="-3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if</w:t>
            </w:r>
            <w:r w:rsidR="00260545" w:rsidRPr="00FF5EE6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b/>
                <w:sz w:val="22"/>
                <w:szCs w:val="22"/>
              </w:rPr>
              <w:t>any</w:t>
            </w:r>
          </w:p>
          <w:p w14:paraId="2E71FBDB" w14:textId="77777777" w:rsidR="0082038F" w:rsidRPr="00FF5EE6" w:rsidRDefault="00260545">
            <w:pPr>
              <w:spacing w:before="57"/>
              <w:ind w:left="102" w:right="101"/>
              <w:rPr>
                <w:rFonts w:ascii="Arial" w:hAnsi="Arial" w:cs="Arial"/>
                <w:i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Please spec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 xml:space="preserve">fy 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ccred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tation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Ce</w:t>
            </w:r>
            <w:r w:rsidRPr="00FF5EE6">
              <w:rPr>
                <w:rFonts w:ascii="Arial" w:hAnsi="Arial" w:cs="Arial"/>
                <w:i/>
                <w:spacing w:val="-2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t. No.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Validity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Period</w:t>
            </w:r>
          </w:p>
          <w:p w14:paraId="1FF185A2" w14:textId="269F3397" w:rsidR="006D5CBC" w:rsidRPr="00696C81" w:rsidRDefault="006D5CBC" w:rsidP="00A70163">
            <w:pPr>
              <w:spacing w:before="57"/>
              <w:ind w:left="102" w:right="10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C8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b. Any other accreditation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0551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2250E9B" w14:textId="77777777" w:rsidTr="00D43580">
        <w:trPr>
          <w:trHeight w:hRule="exact" w:val="422"/>
        </w:trPr>
        <w:tc>
          <w:tcPr>
            <w:tcW w:w="9872" w:type="dxa"/>
            <w:gridSpan w:val="6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9BA7B9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54B174D" w14:textId="77777777" w:rsidTr="00A70163">
        <w:trPr>
          <w:trHeight w:hRule="exact" w:val="1247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DF83F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13.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195B9B" w14:textId="77777777" w:rsidR="0082038F" w:rsidRPr="00FF5EE6" w:rsidRDefault="00260545">
            <w:pPr>
              <w:spacing w:before="59"/>
              <w:ind w:left="102" w:right="294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Other</w:t>
            </w:r>
            <w:r w:rsidRPr="00FF5EE6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Approval(s)</w:t>
            </w:r>
            <w:r w:rsidRPr="00FF5EE6">
              <w:rPr>
                <w:rFonts w:ascii="Arial" w:hAnsi="Arial" w:cs="Arial"/>
                <w:b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from Govt.</w:t>
            </w:r>
            <w:r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Regulatory Bodies,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if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any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C378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156E980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9B5F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161CAE3" w14:textId="77777777" w:rsidTr="00A70163">
        <w:trPr>
          <w:trHeight w:hRule="exact" w:val="624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489763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14.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E47A2B" w14:textId="77777777" w:rsidR="0082038F" w:rsidRPr="00FF5EE6" w:rsidRDefault="00260545">
            <w:pPr>
              <w:spacing w:before="57"/>
              <w:ind w:left="102" w:right="88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Other activi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ies</w:t>
            </w:r>
            <w:r w:rsidRPr="00FF5EE6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within 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 same</w:t>
            </w:r>
            <w:r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legal</w:t>
            </w:r>
            <w:r w:rsidRPr="00FF5EE6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entity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FAF3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107BEF6" w14:textId="77777777">
        <w:trPr>
          <w:trHeight w:hRule="exact" w:val="264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1549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A3EE923" w14:textId="77777777" w:rsidTr="00A70163">
        <w:trPr>
          <w:trHeight w:hRule="exact" w:val="907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5B890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15.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F633F1" w14:textId="77777777" w:rsidR="0082038F" w:rsidRPr="00FF5EE6" w:rsidRDefault="00260545">
            <w:pPr>
              <w:spacing w:before="57"/>
              <w:ind w:left="102" w:right="87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Related  </w:t>
            </w:r>
            <w:r w:rsidRPr="00FF5EE6">
              <w:rPr>
                <w:rFonts w:ascii="Arial" w:hAnsi="Arial" w:cs="Arial"/>
                <w:b/>
                <w:spacing w:val="4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Organi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>z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ation(s), if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any,</w:t>
            </w:r>
            <w:r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heir</w:t>
            </w:r>
            <w:r w:rsidRPr="00FF5EE6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activities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339745" w14:textId="4AA858A4" w:rsidR="0082038F" w:rsidRPr="00FF5EE6" w:rsidRDefault="00C92593">
            <w:pPr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 xml:space="preserve">Please name the related bodies and describe their activities. Attach separate list if required. </w:t>
            </w:r>
          </w:p>
        </w:tc>
      </w:tr>
      <w:tr w:rsidR="0082038F" w:rsidRPr="00FF5EE6" w14:paraId="579740C3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2D0F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C98EBCD" w14:textId="77777777">
        <w:trPr>
          <w:trHeight w:hRule="exact" w:val="581"/>
        </w:trPr>
        <w:tc>
          <w:tcPr>
            <w:tcW w:w="4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88E485F" w14:textId="52B7CB5F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</w:t>
            </w:r>
            <w:r w:rsidR="009D080F" w:rsidRPr="00FF5EE6">
              <w:rPr>
                <w:rFonts w:ascii="Arial" w:hAnsi="Arial" w:cs="Arial"/>
                <w:spacing w:val="1"/>
                <w:sz w:val="22"/>
                <w:szCs w:val="22"/>
              </w:rPr>
              <w:t>6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.</w:t>
            </w:r>
          </w:p>
        </w:tc>
        <w:tc>
          <w:tcPr>
            <w:tcW w:w="2707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257B1225" w14:textId="5761D602" w:rsidR="0082038F" w:rsidRPr="00FF5EE6" w:rsidRDefault="00260545" w:rsidP="00AF2403">
            <w:pPr>
              <w:spacing w:before="57"/>
              <w:ind w:left="102" w:right="7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No.</w:t>
            </w:r>
            <w:r w:rsidRPr="00FF5EE6">
              <w:rPr>
                <w:rFonts w:ascii="Arial" w:hAnsi="Arial" w:cs="Arial"/>
                <w:b/>
                <w:spacing w:val="4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b/>
                <w:spacing w:val="4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Certificates</w:t>
            </w:r>
            <w:r w:rsidRPr="00FF5EE6">
              <w:rPr>
                <w:rFonts w:ascii="Arial" w:hAnsi="Arial" w:cs="Arial"/>
                <w:b/>
                <w:spacing w:val="40"/>
                <w:sz w:val="22"/>
                <w:szCs w:val="22"/>
              </w:rPr>
              <w:t xml:space="preserve"> </w:t>
            </w:r>
            <w:r w:rsidR="00D43580" w:rsidRPr="00FF5EE6">
              <w:rPr>
                <w:rFonts w:ascii="Arial" w:hAnsi="Arial" w:cs="Arial"/>
                <w:b/>
                <w:sz w:val="22"/>
                <w:szCs w:val="22"/>
              </w:rPr>
              <w:t>issu</w:t>
            </w:r>
            <w:r w:rsidR="00D43580"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e</w:t>
            </w:r>
            <w:r w:rsidR="00D43580" w:rsidRPr="00FF5EE6">
              <w:rPr>
                <w:rFonts w:ascii="Arial" w:hAnsi="Arial" w:cs="Arial"/>
                <w:b/>
                <w:sz w:val="22"/>
                <w:szCs w:val="22"/>
              </w:rPr>
              <w:t>d for</w:t>
            </w:r>
            <w:r w:rsidR="006D5CBC" w:rsidRPr="00FF5EE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F2403" w:rsidRPr="00FF5EE6">
              <w:rPr>
                <w:rFonts w:ascii="Arial" w:hAnsi="Arial" w:cs="Arial"/>
                <w:b/>
                <w:sz w:val="22"/>
                <w:szCs w:val="22"/>
              </w:rPr>
              <w:t>Product</w:t>
            </w:r>
            <w:r w:rsidR="006D5CBC" w:rsidRPr="00FF5EE6">
              <w:rPr>
                <w:rFonts w:ascii="Arial" w:hAnsi="Arial" w:cs="Arial"/>
                <w:b/>
                <w:sz w:val="22"/>
                <w:szCs w:val="22"/>
              </w:rPr>
              <w:t xml:space="preserve"> related certification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D5CBC" w:rsidRPr="00FF5EE6">
              <w:rPr>
                <w:rFonts w:ascii="Arial" w:hAnsi="Arial" w:cs="Arial"/>
                <w:b/>
                <w:sz w:val="22"/>
                <w:szCs w:val="22"/>
              </w:rPr>
              <w:t>and</w:t>
            </w:r>
            <w:r w:rsidR="006D5CBC" w:rsidRPr="00FF5EE6">
              <w:rPr>
                <w:rFonts w:ascii="Arial" w:hAnsi="Arial" w:cs="Arial"/>
                <w:b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any other</w:t>
            </w:r>
            <w:r w:rsidRPr="00FF5EE6">
              <w:rPr>
                <w:rFonts w:ascii="Arial" w:hAnsi="Arial" w:cs="Arial"/>
                <w:b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certif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ic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ation</w:t>
            </w:r>
          </w:p>
        </w:tc>
        <w:tc>
          <w:tcPr>
            <w:tcW w:w="335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3E0AA" w14:textId="433833AA" w:rsidR="0082038F" w:rsidRPr="00FF5EE6" w:rsidRDefault="00AF2403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Product</w:t>
            </w:r>
            <w:r w:rsidR="00260545"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="00260545" w:rsidRPr="00FF5EE6">
              <w:rPr>
                <w:rFonts w:ascii="Arial" w:hAnsi="Arial" w:cs="Arial"/>
                <w:sz w:val="22"/>
                <w:szCs w:val="22"/>
              </w:rPr>
              <w:t>Ce</w:t>
            </w:r>
            <w:r w:rsidR="00260545"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="00260545" w:rsidRPr="00FF5EE6">
              <w:rPr>
                <w:rFonts w:ascii="Arial" w:hAnsi="Arial" w:cs="Arial"/>
                <w:sz w:val="22"/>
                <w:szCs w:val="22"/>
              </w:rPr>
              <w:t>tification</w:t>
            </w:r>
          </w:p>
        </w:tc>
        <w:tc>
          <w:tcPr>
            <w:tcW w:w="33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EE80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105FB1B" w14:textId="77777777">
        <w:trPr>
          <w:trHeight w:hRule="exact" w:val="560"/>
        </w:trPr>
        <w:tc>
          <w:tcPr>
            <w:tcW w:w="4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9AF05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7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6002FD6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5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C0B42E" w14:textId="77777777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Any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other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</w:t>
            </w:r>
          </w:p>
        </w:tc>
        <w:tc>
          <w:tcPr>
            <w:tcW w:w="33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D3F6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0D28AE6C" w14:textId="77777777">
        <w:trPr>
          <w:trHeight w:hRule="exact" w:val="264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F067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77A882C" w14:textId="77777777">
        <w:trPr>
          <w:trHeight w:hRule="exact" w:val="383"/>
        </w:trPr>
        <w:tc>
          <w:tcPr>
            <w:tcW w:w="4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CB823F2" w14:textId="13231B32" w:rsidR="0082038F" w:rsidRPr="00FF5EE6" w:rsidRDefault="00260545">
            <w:pPr>
              <w:spacing w:before="56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</w:t>
            </w:r>
            <w:r w:rsidR="009D080F" w:rsidRPr="00FF5EE6">
              <w:rPr>
                <w:rFonts w:ascii="Arial" w:hAnsi="Arial" w:cs="Arial"/>
                <w:spacing w:val="1"/>
                <w:sz w:val="22"/>
                <w:szCs w:val="22"/>
              </w:rPr>
              <w:t>7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.</w:t>
            </w:r>
          </w:p>
        </w:tc>
        <w:tc>
          <w:tcPr>
            <w:tcW w:w="2707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6F47FC63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Financial</w:t>
            </w:r>
            <w:r w:rsidRPr="00FF5EE6">
              <w:rPr>
                <w:rFonts w:ascii="Arial" w:hAnsi="Arial" w:cs="Arial"/>
                <w:b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Performance</w:t>
            </w:r>
          </w:p>
          <w:p w14:paraId="37AA5D5F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(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f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last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3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financial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ears)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CE5A6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Financial</w:t>
            </w:r>
            <w:r w:rsidRPr="00FF5EE6">
              <w:rPr>
                <w:rFonts w:ascii="Arial" w:hAnsi="Arial" w:cs="Arial"/>
                <w:i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ar</w:t>
            </w: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2C681" w14:textId="77777777" w:rsidR="0082038F" w:rsidRPr="00FF5EE6" w:rsidRDefault="00260545">
            <w:pPr>
              <w:spacing w:before="57"/>
              <w:ind w:left="10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Cert.</w:t>
            </w:r>
            <w:r w:rsidRPr="00FF5EE6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Income</w:t>
            </w: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61B5B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Total</w:t>
            </w:r>
            <w:r w:rsidRPr="00FF5EE6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Income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43964" w14:textId="77777777" w:rsidR="0082038F" w:rsidRPr="00FF5EE6" w:rsidRDefault="00260545">
            <w:pPr>
              <w:spacing w:before="57"/>
              <w:ind w:left="10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Net Profit</w:t>
            </w:r>
          </w:p>
        </w:tc>
      </w:tr>
      <w:tr w:rsidR="0082038F" w:rsidRPr="00FF5EE6" w14:paraId="55FCD802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2C6C77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7" w:type="dxa"/>
            <w:vMerge/>
            <w:tcBorders>
              <w:left w:val="single" w:sz="5" w:space="0" w:color="000000"/>
              <w:right w:val="nil"/>
            </w:tcBorders>
          </w:tcPr>
          <w:p w14:paraId="2EDF0503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D0035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1C930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41EB8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F6894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6246D46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FF7AA8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7" w:type="dxa"/>
            <w:vMerge/>
            <w:tcBorders>
              <w:left w:val="single" w:sz="5" w:space="0" w:color="000000"/>
              <w:right w:val="nil"/>
            </w:tcBorders>
          </w:tcPr>
          <w:p w14:paraId="3B56DDA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82483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9BCE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6FB51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840E4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8256F12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80C1B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7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C95490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045F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28470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9C9E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02C3F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F22B4D1" w14:textId="77777777" w:rsidR="0082038F" w:rsidRPr="00FF5EE6" w:rsidRDefault="0082038F">
      <w:pPr>
        <w:spacing w:before="15" w:line="280" w:lineRule="exac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7697"/>
        <w:gridCol w:w="1674"/>
      </w:tblGrid>
      <w:tr w:rsidR="0082038F" w:rsidRPr="00FF5EE6" w14:paraId="39449B4A" w14:textId="77777777" w:rsidTr="00817ED2">
        <w:trPr>
          <w:trHeight w:hRule="exact" w:val="383"/>
        </w:trPr>
        <w:tc>
          <w:tcPr>
            <w:tcW w:w="983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217FA75F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PART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IV                                     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NEXED</w:t>
            </w:r>
            <w:r w:rsidRPr="00FF5EE6">
              <w:rPr>
                <w:rFonts w:ascii="Arial" w:hAnsi="Arial" w:cs="Arial"/>
                <w:b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F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ORMATION</w:t>
            </w:r>
          </w:p>
        </w:tc>
      </w:tr>
      <w:tr w:rsidR="0082038F" w:rsidRPr="00FF5EE6" w14:paraId="3FFBAE15" w14:textId="77777777" w:rsidTr="00817ED2">
        <w:trPr>
          <w:trHeight w:hRule="exact" w:val="263"/>
        </w:trPr>
        <w:tc>
          <w:tcPr>
            <w:tcW w:w="983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062D11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0F37BB93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22B5B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55FFBA" w14:textId="77777777" w:rsidR="0082038F" w:rsidRPr="00FF5EE6" w:rsidRDefault="00260545" w:rsidP="00414AFA">
            <w:pPr>
              <w:spacing w:before="55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Organiz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tion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Re</w:t>
            </w:r>
            <w:r w:rsidRPr="00FF5EE6">
              <w:rPr>
                <w:rFonts w:ascii="Arial" w:hAnsi="Arial" w:cs="Arial"/>
                <w:sz w:val="22"/>
                <w:szCs w:val="22"/>
              </w:rPr>
              <w:t>gistration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z w:val="22"/>
                <w:szCs w:val="22"/>
              </w:rPr>
              <w:t>tif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ca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&amp; Me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ora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dum /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Arti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sz w:val="22"/>
                <w:szCs w:val="22"/>
              </w:rPr>
              <w:t>les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Association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(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py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only</w:t>
            </w:r>
            <w:r w:rsidRPr="00FF5EE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4048DA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</w:tr>
      <w:tr w:rsidR="0082038F" w:rsidRPr="00FF5EE6" w14:paraId="7A36B7D5" w14:textId="77777777" w:rsidTr="00A70163">
        <w:trPr>
          <w:trHeight w:hRule="exact" w:val="624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23AAED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612C9A" w14:textId="1B71586A" w:rsidR="0082038F" w:rsidRPr="00FF5EE6" w:rsidRDefault="00260545" w:rsidP="00414AFA">
            <w:pPr>
              <w:spacing w:before="55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st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List of Do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sz w:val="22"/>
                <w:szCs w:val="22"/>
              </w:rPr>
              <w:t>um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relati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g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8F3A0A" w:rsidRPr="00FF5EE6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8A2FE0">
              <w:rPr>
                <w:rFonts w:ascii="Arial" w:hAnsi="Arial" w:cs="Arial"/>
                <w:sz w:val="22"/>
                <w:szCs w:val="22"/>
              </w:rPr>
              <w:t>Procedure for Approval of Certification Bodies</w:t>
            </w:r>
            <w:r w:rsidR="008A2FE0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ED0E5E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for </w:t>
            </w:r>
            <w:r w:rsidR="008A2FE0">
              <w:rPr>
                <w:rFonts w:ascii="Arial" w:hAnsi="Arial" w:cs="Arial"/>
                <w:spacing w:val="1"/>
                <w:sz w:val="22"/>
                <w:szCs w:val="22"/>
              </w:rPr>
              <w:t>VCSMPP</w:t>
            </w:r>
            <w:r w:rsidR="00AF2403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Scheme</w:t>
            </w:r>
            <w:r w:rsidR="00ED0E5E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>(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issue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and/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r revision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st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tu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F8D602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</w:tr>
      <w:tr w:rsidR="0082038F" w:rsidRPr="00FF5EE6" w14:paraId="68EB6AAD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74D8F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71F13" w14:textId="13ACC5DD" w:rsidR="0082038F" w:rsidRPr="00FF5EE6" w:rsidRDefault="00260545" w:rsidP="00414AFA">
            <w:pPr>
              <w:spacing w:before="54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Quality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nual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accor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z w:val="22"/>
                <w:szCs w:val="22"/>
              </w:rPr>
              <w:t>ance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ISO/IEC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6D5CBC" w:rsidRPr="00FF5EE6">
              <w:rPr>
                <w:rFonts w:ascii="Arial" w:hAnsi="Arial" w:cs="Arial"/>
                <w:sz w:val="22"/>
                <w:szCs w:val="22"/>
              </w:rPr>
              <w:t>170</w:t>
            </w:r>
            <w:r w:rsidR="006D5CBC" w:rsidRPr="00FF5EE6">
              <w:rPr>
                <w:rFonts w:ascii="Arial" w:hAnsi="Arial" w:cs="Arial"/>
                <w:spacing w:val="-1"/>
                <w:sz w:val="22"/>
                <w:szCs w:val="22"/>
              </w:rPr>
              <w:t>65, if available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5FD141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</w:tr>
      <w:tr w:rsidR="0082038F" w:rsidRPr="00FF5EE6" w14:paraId="4B44B677" w14:textId="77777777" w:rsidTr="008A2FE0">
        <w:trPr>
          <w:trHeight w:hRule="exact" w:val="56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68544D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6E58F" w14:textId="5900B3DB" w:rsidR="0082038F" w:rsidRPr="00FF5EE6" w:rsidRDefault="00260545" w:rsidP="00414AFA">
            <w:pPr>
              <w:spacing w:before="54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Docu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ntation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r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ting to</w:t>
            </w:r>
            <w:r w:rsidR="008E391D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A2FE0">
              <w:rPr>
                <w:rFonts w:ascii="Arial" w:hAnsi="Arial" w:cs="Arial"/>
                <w:sz w:val="22"/>
                <w:szCs w:val="22"/>
              </w:rPr>
              <w:t>Procedure for Approval of Certification Bodies</w:t>
            </w:r>
            <w:r w:rsidR="008A2FE0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ED0E5E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for </w:t>
            </w:r>
            <w:r w:rsidR="008A2FE0">
              <w:rPr>
                <w:rFonts w:ascii="Arial" w:hAnsi="Arial" w:cs="Arial"/>
                <w:spacing w:val="1"/>
                <w:sz w:val="22"/>
                <w:szCs w:val="22"/>
              </w:rPr>
              <w:t>VCSMPP</w:t>
            </w:r>
            <w:r w:rsidR="00AF2403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Scheme</w:t>
            </w:r>
            <w:r w:rsidR="00ED0E5E" w:rsidRPr="00FF5EE6" w:rsidDel="0094380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51AC1E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</w:tr>
      <w:tr w:rsidR="0082038F" w:rsidRPr="00FF5EE6" w14:paraId="7D6A26EC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8DC95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30271" w14:textId="77777777" w:rsidR="0082038F" w:rsidRPr="00FF5EE6" w:rsidRDefault="00260545" w:rsidP="00414AFA">
            <w:pPr>
              <w:spacing w:before="54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Branch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Office(s)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b</w:t>
            </w:r>
            <w:r w:rsidRPr="00FF5EE6">
              <w:rPr>
                <w:rFonts w:ascii="Arial" w:hAnsi="Arial" w:cs="Arial"/>
                <w:sz w:val="22"/>
                <w:szCs w:val="22"/>
              </w:rPr>
              <w:t>e cove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u</w:t>
            </w:r>
            <w:r w:rsidRPr="00FF5EE6">
              <w:rPr>
                <w:rFonts w:ascii="Arial" w:hAnsi="Arial" w:cs="Arial"/>
                <w:sz w:val="22"/>
                <w:szCs w:val="22"/>
              </w:rPr>
              <w:t>nder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appro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v</w:t>
            </w:r>
            <w:r w:rsidRPr="00FF5EE6">
              <w:rPr>
                <w:rFonts w:ascii="Arial" w:hAnsi="Arial" w:cs="Arial"/>
                <w:sz w:val="22"/>
                <w:szCs w:val="22"/>
              </w:rPr>
              <w:t>al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(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st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as per format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 Table –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17960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</w:tr>
      <w:tr w:rsidR="0082038F" w:rsidRPr="00FF5EE6" w14:paraId="1A7E149F" w14:textId="77777777">
        <w:trPr>
          <w:trHeight w:hRule="exact" w:val="336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641DC6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72073" w14:textId="737A811A" w:rsidR="0082038F" w:rsidRPr="00FF5EE6" w:rsidRDefault="00260545" w:rsidP="00414AFA">
            <w:pPr>
              <w:spacing w:before="54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List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Mana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g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rial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Personnel &amp; </w:t>
            </w:r>
            <w:r w:rsidR="008A2FE0">
              <w:rPr>
                <w:rFonts w:ascii="Arial" w:hAnsi="Arial" w:cs="Arial"/>
                <w:sz w:val="22"/>
                <w:szCs w:val="22"/>
              </w:rPr>
              <w:t>Auditors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(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list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per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format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Table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FF5EE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4CECA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</w:tr>
      <w:tr w:rsidR="0082038F" w:rsidRPr="00FF5EE6" w14:paraId="6A5250FD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E9C757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913B8F" w14:textId="77777777" w:rsidR="0082038F" w:rsidRPr="00FF5EE6" w:rsidRDefault="00260545" w:rsidP="00414AFA">
            <w:pPr>
              <w:spacing w:before="55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Applic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tion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e -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Amount, Cheq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u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/ DD No., Date</w:t>
            </w:r>
            <w:r w:rsidRPr="00FF5EE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A6A69A" w14:textId="77777777" w:rsidR="0082038F" w:rsidRPr="00FF5EE6" w:rsidRDefault="00260545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</w:tr>
      <w:tr w:rsidR="00817ED2" w:rsidRPr="00FF5EE6" w14:paraId="59637E7E" w14:textId="77777777" w:rsidTr="008A2FE0">
        <w:trPr>
          <w:trHeight w:hRule="exact" w:val="56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25A5E" w14:textId="10D11DEE" w:rsidR="00817ED2" w:rsidRPr="00FF5EE6" w:rsidRDefault="00817ED2">
            <w:pPr>
              <w:spacing w:before="55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lastRenderedPageBreak/>
              <w:t>8.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91AF06" w14:textId="66475E24" w:rsidR="00817ED2" w:rsidRPr="008A2FE0" w:rsidRDefault="00817ED2" w:rsidP="00414AFA">
            <w:pPr>
              <w:spacing w:before="55"/>
              <w:ind w:left="57" w:hanging="102"/>
              <w:rPr>
                <w:rFonts w:ascii="Arial" w:hAnsi="Arial" w:cs="Arial"/>
                <w:sz w:val="22"/>
                <w:szCs w:val="22"/>
              </w:rPr>
            </w:pPr>
            <w:r w:rsidRPr="008A2FE0">
              <w:rPr>
                <w:rFonts w:ascii="Arial" w:hAnsi="Arial" w:cs="Arial"/>
                <w:sz w:val="22"/>
                <w:szCs w:val="22"/>
              </w:rPr>
              <w:t xml:space="preserve"> CRM-cum-Assessment </w:t>
            </w:r>
            <w:r w:rsidR="008F3A0A" w:rsidRPr="008A2FE0">
              <w:rPr>
                <w:rFonts w:ascii="Arial" w:hAnsi="Arial" w:cs="Arial"/>
                <w:sz w:val="22"/>
                <w:szCs w:val="22"/>
              </w:rPr>
              <w:t>Report</w:t>
            </w:r>
            <w:r w:rsidR="008A2FE0">
              <w:rPr>
                <w:rFonts w:ascii="Arial" w:hAnsi="Arial" w:cs="Arial"/>
                <w:sz w:val="22"/>
                <w:szCs w:val="22"/>
              </w:rPr>
              <w:t xml:space="preserve"> as per Procedure for Approval of Certification </w:t>
            </w:r>
            <w:r w:rsidR="00414AFA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="008A2FE0">
              <w:rPr>
                <w:rFonts w:ascii="Arial" w:hAnsi="Arial" w:cs="Arial"/>
                <w:sz w:val="22"/>
                <w:szCs w:val="22"/>
              </w:rPr>
              <w:t>Bodies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46215" w14:textId="4F18D490" w:rsidR="00817ED2" w:rsidRPr="00FF5EE6" w:rsidRDefault="00817ED2">
            <w:pPr>
              <w:spacing w:before="55"/>
              <w:ind w:left="102"/>
              <w:rPr>
                <w:rFonts w:ascii="Arial" w:hAnsi="Arial" w:cs="Arial"/>
                <w:i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 xml:space="preserve">Annex - </w:t>
            </w:r>
            <w:r w:rsidRPr="0089699C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8</w:t>
            </w:r>
          </w:p>
        </w:tc>
      </w:tr>
      <w:tr w:rsidR="0082038F" w:rsidRPr="00FF5EE6" w14:paraId="0CF3124D" w14:textId="77777777" w:rsidTr="00E96108">
        <w:trPr>
          <w:trHeight w:hRule="exact" w:val="326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F9DB17" w14:textId="77777777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6F1BF" w14:textId="04318B7C" w:rsidR="0082038F" w:rsidRPr="008A2FE0" w:rsidRDefault="00260545" w:rsidP="00414AFA">
            <w:pPr>
              <w:spacing w:before="54"/>
              <w:ind w:left="57" w:firstLine="31"/>
              <w:rPr>
                <w:rFonts w:ascii="Arial" w:hAnsi="Arial" w:cs="Arial"/>
                <w:sz w:val="22"/>
                <w:szCs w:val="22"/>
              </w:rPr>
            </w:pPr>
            <w:r w:rsidRPr="008A2FE0">
              <w:rPr>
                <w:rFonts w:ascii="Arial" w:hAnsi="Arial" w:cs="Arial"/>
                <w:sz w:val="22"/>
                <w:szCs w:val="22"/>
              </w:rPr>
              <w:t>Other</w:t>
            </w:r>
            <w:r w:rsidRPr="008A2FE0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8A2FE0">
              <w:rPr>
                <w:rFonts w:ascii="Arial" w:hAnsi="Arial" w:cs="Arial"/>
                <w:sz w:val="22"/>
                <w:szCs w:val="22"/>
              </w:rPr>
              <w:t>Documents</w:t>
            </w:r>
            <w:r w:rsidRPr="008A2FE0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8A2FE0">
              <w:rPr>
                <w:rFonts w:ascii="Arial" w:hAnsi="Arial" w:cs="Arial"/>
                <w:spacing w:val="1"/>
                <w:sz w:val="22"/>
                <w:szCs w:val="22"/>
              </w:rPr>
              <w:t>pertaining to VCSMPP</w:t>
            </w:r>
            <w:r w:rsidR="009D080F" w:rsidRPr="008A2FE0">
              <w:rPr>
                <w:rFonts w:ascii="Arial" w:hAnsi="Arial" w:cs="Arial"/>
                <w:spacing w:val="1"/>
                <w:sz w:val="22"/>
                <w:szCs w:val="22"/>
              </w:rPr>
              <w:t xml:space="preserve"> Scheme </w:t>
            </w:r>
            <w:r w:rsidRPr="008A2FE0">
              <w:rPr>
                <w:rFonts w:ascii="Arial" w:hAnsi="Arial" w:cs="Arial"/>
                <w:sz w:val="22"/>
                <w:szCs w:val="22"/>
              </w:rPr>
              <w:t>(</w:t>
            </w:r>
            <w:r w:rsidRPr="008A2FE0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8A2FE0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8A2FE0">
              <w:rPr>
                <w:rFonts w:ascii="Arial" w:hAnsi="Arial" w:cs="Arial"/>
                <w:i/>
                <w:sz w:val="22"/>
                <w:szCs w:val="22"/>
              </w:rPr>
              <w:t>lis</w:t>
            </w:r>
            <w:r w:rsidRPr="008A2FE0">
              <w:rPr>
                <w:rFonts w:ascii="Arial" w:hAnsi="Arial" w:cs="Arial"/>
                <w:i/>
                <w:spacing w:val="1"/>
                <w:sz w:val="22"/>
                <w:szCs w:val="22"/>
              </w:rPr>
              <w:t>t</w:t>
            </w:r>
            <w:r w:rsidRPr="008A2FE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517EA" w14:textId="28167ED0" w:rsidR="0082038F" w:rsidRPr="00FF5EE6" w:rsidRDefault="00260545">
            <w:pPr>
              <w:spacing w:before="54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Annex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="00817ED2" w:rsidRPr="00FF5EE6"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</w:tr>
    </w:tbl>
    <w:p w14:paraId="07FBD186" w14:textId="4D78E2F8" w:rsidR="00CC4D81" w:rsidRPr="00FF5EE6" w:rsidRDefault="00CC4D81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"/>
        <w:gridCol w:w="1710"/>
        <w:gridCol w:w="1260"/>
        <w:gridCol w:w="3060"/>
        <w:gridCol w:w="1078"/>
        <w:gridCol w:w="1975"/>
        <w:gridCol w:w="9"/>
      </w:tblGrid>
      <w:tr w:rsidR="0082038F" w:rsidRPr="00FF5EE6" w14:paraId="5C73AE02" w14:textId="77777777">
        <w:trPr>
          <w:trHeight w:hRule="exact" w:val="383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41650B6A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PART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 xml:space="preserve">–V                                    </w:t>
            </w:r>
            <w:r w:rsidRPr="00FF5EE6">
              <w:rPr>
                <w:rFonts w:ascii="Arial" w:hAnsi="Arial" w:cs="Arial"/>
                <w:b/>
                <w:spacing w:val="5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DECLARA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ION</w:t>
            </w:r>
          </w:p>
        </w:tc>
      </w:tr>
      <w:tr w:rsidR="0082038F" w:rsidRPr="00FF5EE6" w14:paraId="3574BA37" w14:textId="77777777" w:rsidTr="00A70163">
        <w:trPr>
          <w:trHeight w:hRule="exact" w:val="20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76E0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C712F9A" w14:textId="77777777" w:rsidTr="008A2FE0">
        <w:trPr>
          <w:trHeight w:hRule="exact" w:val="9298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8A83F" w14:textId="478ECA1E" w:rsidR="0082038F" w:rsidRPr="00FF5EE6" w:rsidRDefault="00260545" w:rsidP="00DF2C79">
            <w:pPr>
              <w:spacing w:before="58"/>
              <w:ind w:left="60" w:right="6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z w:val="22"/>
                <w:szCs w:val="22"/>
              </w:rPr>
              <w:t>I,</w:t>
            </w:r>
            <w:r w:rsidRPr="00FF5EE6">
              <w:rPr>
                <w:rFonts w:ascii="Arial" w:hAnsi="Arial" w:cs="Arial"/>
                <w:spacing w:val="1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Autho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z w:val="22"/>
                <w:szCs w:val="22"/>
              </w:rPr>
              <w:t>ized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Representative on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b</w:t>
            </w:r>
            <w:r w:rsidRPr="00FF5EE6">
              <w:rPr>
                <w:rFonts w:ascii="Arial" w:hAnsi="Arial" w:cs="Arial"/>
                <w:sz w:val="22"/>
                <w:szCs w:val="22"/>
              </w:rPr>
              <w:t>ehalf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Bod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,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agree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fol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sz w:val="22"/>
                <w:szCs w:val="22"/>
              </w:rPr>
              <w:t>owing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Ter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&amp; Conditions of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well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Rules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Procedures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for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z w:val="22"/>
                <w:szCs w:val="22"/>
              </w:rPr>
              <w:t>proval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="008A2FE0">
              <w:rPr>
                <w:rFonts w:ascii="Arial" w:hAnsi="Arial" w:cs="Arial"/>
                <w:sz w:val="22"/>
                <w:szCs w:val="22"/>
              </w:rPr>
              <w:t>Procedure for Approval of Certification Bodies</w:t>
            </w:r>
            <w:r w:rsidR="008A2FE0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ED0E5E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for </w:t>
            </w:r>
            <w:r w:rsidR="008A2FE0">
              <w:rPr>
                <w:rFonts w:ascii="Arial" w:hAnsi="Arial" w:cs="Arial"/>
                <w:spacing w:val="1"/>
                <w:sz w:val="22"/>
                <w:szCs w:val="22"/>
              </w:rPr>
              <w:t>VCSMPP</w:t>
            </w:r>
            <w:r w:rsidR="00481633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Scheme</w:t>
            </w:r>
            <w:r w:rsidRPr="00FF5EE6">
              <w:rPr>
                <w:rFonts w:ascii="Arial" w:hAnsi="Arial" w:cs="Arial"/>
                <w:sz w:val="22"/>
                <w:szCs w:val="22"/>
              </w:rPr>
              <w:t>,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declare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following:</w:t>
            </w:r>
          </w:p>
          <w:p w14:paraId="7EFB51AC" w14:textId="77777777" w:rsidR="0082038F" w:rsidRPr="00FF5EE6" w:rsidRDefault="0082038F" w:rsidP="00A70163">
            <w:pPr>
              <w:spacing w:line="120" w:lineRule="exact"/>
              <w:ind w:left="594"/>
              <w:rPr>
                <w:rFonts w:ascii="Arial" w:hAnsi="Arial" w:cs="Arial"/>
                <w:sz w:val="22"/>
                <w:szCs w:val="22"/>
              </w:rPr>
            </w:pPr>
          </w:p>
          <w:p w14:paraId="0A793D0E" w14:textId="77777777" w:rsidR="0082038F" w:rsidRPr="00FF5EE6" w:rsidRDefault="00260545" w:rsidP="00A70163">
            <w:pPr>
              <w:tabs>
                <w:tab w:val="left" w:pos="594"/>
              </w:tabs>
              <w:ind w:left="595" w:right="64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All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statements,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infor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ati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docu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ents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prov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ded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along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this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application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are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correct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best of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know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sz w:val="22"/>
                <w:szCs w:val="22"/>
              </w:rPr>
              <w:t>edge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bel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ef.</w:t>
            </w:r>
          </w:p>
          <w:p w14:paraId="62D8C664" w14:textId="26BC506E" w:rsidR="0082038F" w:rsidRPr="00FF5EE6" w:rsidRDefault="00260545" w:rsidP="00A70163">
            <w:pPr>
              <w:tabs>
                <w:tab w:val="left" w:pos="594"/>
              </w:tabs>
              <w:ind w:left="595" w:right="359" w:hanging="425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2</w:t>
            </w:r>
            <w:r w:rsidR="00A70163">
              <w:rPr>
                <w:rFonts w:ascii="Arial" w:hAnsi="Arial" w:cs="Arial"/>
                <w:sz w:val="22"/>
                <w:szCs w:val="22"/>
              </w:rPr>
              <w:t xml:space="preserve">. 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criteria, require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ents,</w:t>
            </w:r>
            <w:r w:rsidRPr="00FF5EE6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procedures</w:t>
            </w:r>
            <w:r w:rsidRPr="00FF5EE6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cu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ents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have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been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read,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understo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plemented.</w:t>
            </w:r>
          </w:p>
          <w:p w14:paraId="7B9C7A82" w14:textId="71A29612" w:rsidR="0082038F" w:rsidRPr="00FF5EE6" w:rsidRDefault="00260545" w:rsidP="00A70163">
            <w:pPr>
              <w:tabs>
                <w:tab w:val="left" w:pos="594"/>
              </w:tabs>
              <w:ind w:left="595" w:right="63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3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Have</w:t>
            </w:r>
            <w:r w:rsidRPr="00FF5EE6">
              <w:rPr>
                <w:rFonts w:ascii="Arial" w:hAnsi="Arial" w:cs="Arial"/>
                <w:spacing w:val="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adequa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resources</w:t>
            </w:r>
            <w:r w:rsidRPr="00FF5EE6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pacing w:val="2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undertake</w:t>
            </w:r>
            <w:r w:rsidRPr="00FF5EE6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</w:t>
            </w:r>
            <w:r w:rsidRPr="00FF5EE6">
              <w:rPr>
                <w:rFonts w:ascii="Arial" w:hAnsi="Arial" w:cs="Arial"/>
                <w:spacing w:val="2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work</w:t>
            </w:r>
            <w:r w:rsidRPr="00FF5EE6">
              <w:rPr>
                <w:rFonts w:ascii="Arial" w:hAnsi="Arial" w:cs="Arial"/>
                <w:spacing w:val="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</w:t>
            </w:r>
            <w:r w:rsidRPr="00FF5EE6">
              <w:rPr>
                <w:rFonts w:ascii="Arial" w:hAnsi="Arial" w:cs="Arial"/>
                <w:spacing w:val="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sz w:val="22"/>
                <w:szCs w:val="22"/>
              </w:rPr>
              <w:t>e</w:t>
            </w:r>
            <w:r w:rsidR="008863F2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="008A2FE0">
              <w:rPr>
                <w:rFonts w:ascii="Arial" w:hAnsi="Arial" w:cs="Arial"/>
                <w:sz w:val="22"/>
                <w:szCs w:val="22"/>
              </w:rPr>
              <w:t>Procedure for Approval of Certification Bodies</w:t>
            </w:r>
            <w:r w:rsidR="008863F2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for </w:t>
            </w:r>
            <w:r w:rsidR="008A2FE0">
              <w:rPr>
                <w:rFonts w:ascii="Arial" w:hAnsi="Arial" w:cs="Arial"/>
                <w:spacing w:val="1"/>
                <w:sz w:val="22"/>
                <w:szCs w:val="22"/>
              </w:rPr>
              <w:t>VCSMPP</w:t>
            </w:r>
            <w:r w:rsidR="00481633"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Scheme</w:t>
            </w:r>
            <w:r w:rsidRPr="00FF5EE6">
              <w:rPr>
                <w:rFonts w:ascii="Arial" w:hAnsi="Arial" w:cs="Arial"/>
                <w:sz w:val="22"/>
                <w:szCs w:val="22"/>
              </w:rPr>
              <w:t>,</w:t>
            </w:r>
            <w:r w:rsidRPr="00FF5EE6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undergo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assessment</w:t>
            </w:r>
            <w:r w:rsidRPr="00FF5EE6">
              <w:rPr>
                <w:rFonts w:ascii="Arial" w:hAnsi="Arial" w:cs="Arial"/>
                <w:spacing w:val="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 well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maintain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conditions for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approv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l,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sh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ll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pay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all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neces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ary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fee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sz w:val="22"/>
                <w:szCs w:val="22"/>
              </w:rPr>
              <w:t>arges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(including any applicable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taxes)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QCI.</w:t>
            </w:r>
          </w:p>
          <w:p w14:paraId="5F39E7D0" w14:textId="77777777" w:rsidR="0082038F" w:rsidRPr="00FF5EE6" w:rsidRDefault="00260545" w:rsidP="00A70163">
            <w:pPr>
              <w:tabs>
                <w:tab w:val="left" w:pos="594"/>
              </w:tabs>
              <w:ind w:left="595" w:right="64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4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Shall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ensure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that</w:t>
            </w:r>
            <w:r w:rsidRPr="00FF5EE6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operations,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staff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procedu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z w:val="22"/>
                <w:szCs w:val="22"/>
              </w:rPr>
              <w:t>es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1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cation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body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will</w:t>
            </w:r>
            <w:r w:rsidRPr="00FF5EE6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alwa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continue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o c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z w:val="22"/>
                <w:szCs w:val="22"/>
              </w:rPr>
              <w:t>ly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Scheme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requirements</w:t>
            </w:r>
            <w:r w:rsidRPr="00FF5EE6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proc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dures.</w:t>
            </w:r>
          </w:p>
          <w:p w14:paraId="742C393D" w14:textId="712B7B00" w:rsidR="0082038F" w:rsidRPr="00FF5EE6" w:rsidRDefault="00260545" w:rsidP="00A70163">
            <w:pPr>
              <w:tabs>
                <w:tab w:val="left" w:pos="452"/>
              </w:tabs>
              <w:ind w:left="595" w:right="1013" w:hanging="42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5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.    </w:t>
            </w:r>
            <w:r w:rsidRPr="00FF5EE6">
              <w:rPr>
                <w:rFonts w:ascii="Arial" w:hAnsi="Arial" w:cs="Arial"/>
                <w:spacing w:val="1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Shall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alwa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maintain</w:t>
            </w:r>
            <w:r w:rsidRPr="00FF5EE6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partiality 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tegri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y in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operations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well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 work.</w:t>
            </w:r>
          </w:p>
          <w:p w14:paraId="5F9CDB29" w14:textId="77777777" w:rsidR="0082038F" w:rsidRPr="00FF5EE6" w:rsidRDefault="00260545" w:rsidP="00A70163">
            <w:pPr>
              <w:tabs>
                <w:tab w:val="left" w:pos="594"/>
              </w:tabs>
              <w:ind w:left="595" w:right="64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6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Shall</w:t>
            </w:r>
            <w:r w:rsidRPr="00FF5EE6">
              <w:rPr>
                <w:rFonts w:ascii="Arial" w:hAnsi="Arial" w:cs="Arial"/>
                <w:spacing w:val="2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alwa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provide,</w:t>
            </w:r>
            <w:r w:rsidRPr="00FF5EE6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2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give</w:t>
            </w:r>
            <w:r w:rsidRPr="00FF5EE6">
              <w:rPr>
                <w:rFonts w:ascii="Arial" w:hAnsi="Arial" w:cs="Arial"/>
                <w:spacing w:val="2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access</w:t>
            </w:r>
            <w:r w:rsidRPr="00FF5EE6">
              <w:rPr>
                <w:rFonts w:ascii="Arial" w:hAnsi="Arial" w:cs="Arial"/>
                <w:spacing w:val="2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to,</w:t>
            </w:r>
            <w:r w:rsidRPr="00FF5EE6">
              <w:rPr>
                <w:rFonts w:ascii="Arial" w:hAnsi="Arial" w:cs="Arial"/>
                <w:spacing w:val="2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all</w:t>
            </w:r>
            <w:r w:rsidRPr="00FF5EE6">
              <w:rPr>
                <w:rFonts w:ascii="Arial" w:hAnsi="Arial" w:cs="Arial"/>
                <w:spacing w:val="2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docume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ts,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records,</w:t>
            </w:r>
            <w:r w:rsidRPr="00FF5EE6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sz w:val="22"/>
                <w:szCs w:val="22"/>
              </w:rPr>
              <w:t>for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ation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2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facilities</w:t>
            </w:r>
            <w:r w:rsidRPr="00FF5EE6">
              <w:rPr>
                <w:rFonts w:ascii="Arial" w:hAnsi="Arial" w:cs="Arial"/>
                <w:spacing w:val="2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during</w:t>
            </w:r>
            <w:r w:rsidRPr="00FF5EE6">
              <w:rPr>
                <w:rFonts w:ascii="Arial" w:hAnsi="Arial" w:cs="Arial"/>
                <w:spacing w:val="2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 entire</w:t>
            </w:r>
            <w:r w:rsidRPr="00FF5EE6">
              <w:rPr>
                <w:rFonts w:ascii="Arial" w:hAnsi="Arial" w:cs="Arial"/>
                <w:spacing w:val="3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es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ment</w:t>
            </w:r>
            <w:r w:rsidRPr="00FF5EE6">
              <w:rPr>
                <w:rFonts w:ascii="Arial" w:hAnsi="Arial" w:cs="Arial"/>
                <w:spacing w:val="3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process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4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enable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4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thorough</w:t>
            </w:r>
            <w:r w:rsidRPr="00FF5EE6">
              <w:rPr>
                <w:rFonts w:ascii="Arial" w:hAnsi="Arial" w:cs="Arial"/>
                <w:spacing w:val="3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asses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ment</w:t>
            </w:r>
            <w:r w:rsidRPr="00FF5EE6">
              <w:rPr>
                <w:rFonts w:ascii="Arial" w:hAnsi="Arial" w:cs="Arial"/>
                <w:spacing w:val="3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4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ion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body</w:t>
            </w:r>
            <w:r w:rsidRPr="00FF5EE6">
              <w:rPr>
                <w:rFonts w:ascii="Arial" w:hAnsi="Arial" w:cs="Arial"/>
                <w:spacing w:val="4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also</w:t>
            </w:r>
            <w:r w:rsidRPr="00FF5EE6">
              <w:rPr>
                <w:rFonts w:ascii="Arial" w:hAnsi="Arial" w:cs="Arial"/>
                <w:spacing w:val="3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later during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sz w:val="22"/>
                <w:szCs w:val="22"/>
              </w:rPr>
              <w:t>riod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z w:val="22"/>
                <w:szCs w:val="22"/>
              </w:rPr>
              <w:t>pr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v</w:t>
            </w:r>
            <w:r w:rsidRPr="00FF5EE6">
              <w:rPr>
                <w:rFonts w:ascii="Arial" w:hAnsi="Arial" w:cs="Arial"/>
                <w:sz w:val="22"/>
                <w:szCs w:val="22"/>
              </w:rPr>
              <w:t>al.</w:t>
            </w:r>
          </w:p>
          <w:p w14:paraId="0874AD25" w14:textId="77777777" w:rsidR="0082038F" w:rsidRPr="00FF5EE6" w:rsidRDefault="00260545" w:rsidP="00A70163">
            <w:pPr>
              <w:tabs>
                <w:tab w:val="left" w:pos="594"/>
              </w:tabs>
              <w:ind w:left="595" w:right="65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7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Shall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take</w:t>
            </w:r>
            <w:r w:rsidRPr="00FF5EE6">
              <w:rPr>
                <w:rFonts w:ascii="Arial" w:hAnsi="Arial" w:cs="Arial"/>
                <w:spacing w:val="3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z w:val="22"/>
                <w:szCs w:val="22"/>
              </w:rPr>
              <w:t>equate</w:t>
            </w:r>
            <w:r w:rsidRPr="00FF5EE6">
              <w:rPr>
                <w:rFonts w:ascii="Arial" w:hAnsi="Arial" w:cs="Arial"/>
                <w:spacing w:val="3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3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pt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corre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sz w:val="22"/>
                <w:szCs w:val="22"/>
              </w:rPr>
              <w:t>tive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and/or</w:t>
            </w:r>
            <w:r w:rsidRPr="00FF5EE6">
              <w:rPr>
                <w:rFonts w:ascii="Arial" w:hAnsi="Arial" w:cs="Arial"/>
                <w:spacing w:val="3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preventive</w:t>
            </w:r>
            <w:r w:rsidRPr="00FF5EE6">
              <w:rPr>
                <w:rFonts w:ascii="Arial" w:hAnsi="Arial" w:cs="Arial"/>
                <w:spacing w:val="3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ac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z w:val="22"/>
                <w:szCs w:val="22"/>
              </w:rPr>
              <w:t>ion(s)</w:t>
            </w:r>
            <w:r w:rsidRPr="00FF5EE6">
              <w:rPr>
                <w:rFonts w:ascii="Arial" w:hAnsi="Arial" w:cs="Arial"/>
                <w:spacing w:val="3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4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necess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ry</w:t>
            </w:r>
            <w:r w:rsidRPr="00FF5EE6">
              <w:rPr>
                <w:rFonts w:ascii="Arial" w:hAnsi="Arial" w:cs="Arial"/>
                <w:spacing w:val="3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on</w:t>
            </w:r>
            <w:r w:rsidRPr="00FF5EE6">
              <w:rPr>
                <w:rFonts w:ascii="Arial" w:hAnsi="Arial" w:cs="Arial"/>
                <w:spacing w:val="3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 issues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ra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sed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by QCI.</w:t>
            </w:r>
          </w:p>
          <w:p w14:paraId="7F56AFAE" w14:textId="77777777" w:rsidR="0082038F" w:rsidRPr="00FF5EE6" w:rsidRDefault="00260545" w:rsidP="00A70163">
            <w:pPr>
              <w:tabs>
                <w:tab w:val="left" w:pos="594"/>
              </w:tabs>
              <w:ind w:left="595" w:right="64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8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Shall immediately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notify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of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any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significant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chan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g</w:t>
            </w:r>
            <w:r w:rsidRPr="00FF5EE6">
              <w:rPr>
                <w:rFonts w:ascii="Arial" w:hAnsi="Arial" w:cs="Arial"/>
                <w:sz w:val="22"/>
                <w:szCs w:val="22"/>
              </w:rPr>
              <w:t>es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orga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izational status /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structure,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operations, facilities,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n policies,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z w:val="22"/>
                <w:szCs w:val="22"/>
              </w:rPr>
              <w:t>ocedures,</w:t>
            </w:r>
            <w:r w:rsidRPr="00FF5EE6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staff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z w:val="22"/>
                <w:szCs w:val="22"/>
              </w:rPr>
              <w:t>ete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ce,</w:t>
            </w:r>
            <w:r w:rsidRPr="00FF5EE6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which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are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like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affect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z w:val="22"/>
                <w:szCs w:val="22"/>
              </w:rPr>
              <w:t>ov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l.</w:t>
            </w:r>
          </w:p>
          <w:p w14:paraId="4E691904" w14:textId="77777777" w:rsidR="0082038F" w:rsidRPr="00FF5EE6" w:rsidRDefault="00260545" w:rsidP="00A70163">
            <w:pPr>
              <w:tabs>
                <w:tab w:val="left" w:pos="594"/>
              </w:tabs>
              <w:ind w:left="595" w:right="65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9</w:t>
            </w:r>
            <w:r w:rsidRPr="00FF5EE6">
              <w:rPr>
                <w:rFonts w:ascii="Arial" w:hAnsi="Arial" w:cs="Arial"/>
                <w:sz w:val="22"/>
                <w:szCs w:val="22"/>
              </w:rPr>
              <w:t>.</w:t>
            </w:r>
            <w:r w:rsidRPr="00FF5EE6">
              <w:rPr>
                <w:rFonts w:ascii="Arial" w:hAnsi="Arial" w:cs="Arial"/>
                <w:sz w:val="22"/>
                <w:szCs w:val="22"/>
              </w:rPr>
              <w:tab/>
              <w:t>Shall</w:t>
            </w:r>
            <w:r w:rsidRPr="00FF5EE6">
              <w:rPr>
                <w:rFonts w:ascii="Arial" w:hAnsi="Arial" w:cs="Arial"/>
                <w:spacing w:val="1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undertake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routine</w:t>
            </w:r>
            <w:r w:rsidRPr="00FF5EE6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assessments,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surveillances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&amp;</w:t>
            </w:r>
            <w:r w:rsidRPr="00FF5EE6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reassessments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scheduled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by</w:t>
            </w:r>
            <w:r w:rsidRPr="00FF5EE6">
              <w:rPr>
                <w:rFonts w:ascii="Arial" w:hAnsi="Arial" w:cs="Arial"/>
                <w:spacing w:val="1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also</w:t>
            </w:r>
            <w:r w:rsidRPr="00FF5EE6">
              <w:rPr>
                <w:rFonts w:ascii="Arial" w:hAnsi="Arial" w:cs="Arial"/>
                <w:spacing w:val="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the verification</w:t>
            </w:r>
            <w:r w:rsidRPr="00FF5EE6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surprise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visits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decided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by QCI.</w:t>
            </w:r>
          </w:p>
          <w:p w14:paraId="3D7691E0" w14:textId="77777777" w:rsidR="0082038F" w:rsidRPr="00FF5EE6" w:rsidRDefault="00260545" w:rsidP="00A70163">
            <w:pPr>
              <w:tabs>
                <w:tab w:val="left" w:pos="594"/>
              </w:tabs>
              <w:ind w:left="595" w:right="66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10</w:t>
            </w:r>
            <w:r w:rsidRPr="00FF5EE6">
              <w:rPr>
                <w:rFonts w:ascii="Arial" w:hAnsi="Arial" w:cs="Arial"/>
                <w:sz w:val="22"/>
                <w:szCs w:val="22"/>
              </w:rPr>
              <w:t>.   Any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fee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charges pa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able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by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u</w:t>
            </w:r>
            <w:r w:rsidRPr="00FF5EE6">
              <w:rPr>
                <w:rFonts w:ascii="Arial" w:hAnsi="Arial" w:cs="Arial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</w:t>
            </w:r>
            <w:r w:rsidRPr="00FF5EE6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bo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which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ains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unp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z w:val="22"/>
                <w:szCs w:val="22"/>
              </w:rPr>
              <w:t>id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shall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recovered from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certification bo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FF5EE6">
              <w:rPr>
                <w:rFonts w:ascii="Arial" w:hAnsi="Arial" w:cs="Arial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late payment</w:t>
            </w:r>
            <w:r w:rsidRPr="00FF5EE6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charges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appropriate</w:t>
            </w:r>
            <w:r w:rsidRPr="00FF5EE6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decided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by QCI.</w:t>
            </w:r>
          </w:p>
          <w:p w14:paraId="57D0B4F9" w14:textId="5784C47A" w:rsidR="0082038F" w:rsidRPr="00FF5EE6" w:rsidRDefault="00260545" w:rsidP="00A70163">
            <w:pPr>
              <w:tabs>
                <w:tab w:val="left" w:pos="594"/>
              </w:tabs>
              <w:ind w:left="595" w:right="62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11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.  </w:t>
            </w:r>
            <w:r w:rsidRPr="00FF5EE6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If 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our </w:t>
            </w:r>
            <w:r w:rsidR="00481633" w:rsidRPr="00FF5EE6">
              <w:rPr>
                <w:rFonts w:ascii="Arial" w:hAnsi="Arial" w:cs="Arial"/>
                <w:spacing w:val="2"/>
                <w:sz w:val="22"/>
                <w:szCs w:val="22"/>
              </w:rPr>
              <w:t>certification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5"/>
                <w:sz w:val="22"/>
                <w:szCs w:val="22"/>
              </w:rPr>
              <w:t>body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1"/>
                <w:sz w:val="22"/>
                <w:szCs w:val="22"/>
              </w:rPr>
              <w:t>at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5"/>
                <w:sz w:val="22"/>
                <w:szCs w:val="22"/>
              </w:rPr>
              <w:t>any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3"/>
                <w:sz w:val="22"/>
                <w:szCs w:val="22"/>
              </w:rPr>
              <w:t>time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6"/>
                <w:sz w:val="22"/>
                <w:szCs w:val="22"/>
              </w:rPr>
              <w:t>is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pacing w:val="4"/>
                <w:sz w:val="22"/>
                <w:szCs w:val="22"/>
              </w:rPr>
              <w:t>found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 not</w:t>
            </w:r>
            <w:r w:rsidRPr="00FF5EE6">
              <w:rPr>
                <w:rFonts w:ascii="Arial" w:hAnsi="Arial" w:cs="Arial"/>
                <w:spacing w:val="5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p</w:t>
            </w:r>
            <w:r w:rsidRPr="00FF5EE6">
              <w:rPr>
                <w:rFonts w:ascii="Arial" w:hAnsi="Arial" w:cs="Arial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g</w:t>
            </w:r>
            <w:r w:rsidRPr="00FF5EE6">
              <w:rPr>
                <w:rFonts w:ascii="Arial" w:hAnsi="Arial" w:cs="Arial"/>
                <w:spacing w:val="50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with the </w:t>
            </w:r>
            <w:r w:rsidR="00481633" w:rsidRPr="00FF5EE6">
              <w:rPr>
                <w:rFonts w:ascii="Arial" w:hAnsi="Arial" w:cs="Arial"/>
                <w:spacing w:val="1"/>
                <w:sz w:val="22"/>
                <w:szCs w:val="22"/>
              </w:rPr>
              <w:t>above</w:t>
            </w:r>
            <w:r w:rsidRPr="00FF5EE6">
              <w:rPr>
                <w:rFonts w:ascii="Arial" w:hAnsi="Arial" w:cs="Arial"/>
                <w:spacing w:val="5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declarati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pacing w:val="49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or </w:t>
            </w:r>
            <w:r w:rsidR="00481633" w:rsidRPr="00FF5EE6">
              <w:rPr>
                <w:rFonts w:ascii="Arial" w:hAnsi="Arial" w:cs="Arial"/>
                <w:spacing w:val="2"/>
                <w:sz w:val="22"/>
                <w:szCs w:val="22"/>
              </w:rPr>
              <w:t>the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 require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ents of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S</w:t>
            </w:r>
            <w:r w:rsidRPr="00FF5EE6">
              <w:rPr>
                <w:rFonts w:ascii="Arial" w:hAnsi="Arial" w:cs="Arial"/>
                <w:sz w:val="22"/>
                <w:szCs w:val="22"/>
              </w:rPr>
              <w:t>O/IEC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17065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standard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applicable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is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fou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d misrepresenting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sz w:val="22"/>
                <w:szCs w:val="22"/>
              </w:rPr>
              <w:t>susing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approval</w:t>
            </w:r>
            <w:r w:rsidRPr="00FF5EE6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carr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ing</w:t>
            </w:r>
            <w:r w:rsidRPr="00FF5EE6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out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malpractices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or</w:t>
            </w:r>
            <w:r w:rsidRPr="00FF5EE6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bringi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g</w:t>
            </w:r>
            <w:r w:rsidRPr="00FF5EE6">
              <w:rPr>
                <w:rFonts w:ascii="Arial" w:hAnsi="Arial" w:cs="Arial"/>
                <w:spacing w:val="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into</w:t>
            </w:r>
            <w:r w:rsidRPr="00FF5EE6">
              <w:rPr>
                <w:rFonts w:ascii="Arial" w:hAnsi="Arial" w:cs="Arial"/>
                <w:spacing w:val="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disrepute,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y action</w:t>
            </w:r>
            <w:r w:rsidRPr="00FF5EE6">
              <w:rPr>
                <w:rFonts w:ascii="Arial" w:hAnsi="Arial" w:cs="Arial"/>
                <w:spacing w:val="5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against</w:t>
            </w:r>
            <w:r w:rsidRPr="00FF5EE6">
              <w:rPr>
                <w:rFonts w:ascii="Arial" w:hAnsi="Arial" w:cs="Arial"/>
                <w:spacing w:val="5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our</w:t>
            </w:r>
            <w:r w:rsidRPr="00FF5EE6">
              <w:rPr>
                <w:rFonts w:ascii="Arial" w:hAnsi="Arial" w:cs="Arial"/>
                <w:spacing w:val="53"/>
                <w:sz w:val="22"/>
                <w:szCs w:val="22"/>
              </w:rPr>
              <w:t xml:space="preserve"> </w:t>
            </w:r>
            <w:r w:rsidR="00481633" w:rsidRPr="00FF5EE6">
              <w:rPr>
                <w:rFonts w:ascii="Arial" w:hAnsi="Arial" w:cs="Arial"/>
                <w:sz w:val="22"/>
                <w:szCs w:val="22"/>
              </w:rPr>
              <w:t xml:space="preserve">certification </w:t>
            </w:r>
            <w:r w:rsidR="00481633" w:rsidRPr="00FF5EE6">
              <w:rPr>
                <w:rFonts w:ascii="Arial" w:hAnsi="Arial" w:cs="Arial"/>
                <w:spacing w:val="1"/>
                <w:sz w:val="22"/>
                <w:szCs w:val="22"/>
              </w:rPr>
              <w:t>body</w:t>
            </w:r>
            <w:r w:rsidRPr="00FF5EE6">
              <w:rPr>
                <w:rFonts w:ascii="Arial" w:hAnsi="Arial" w:cs="Arial"/>
                <w:spacing w:val="5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may</w:t>
            </w:r>
            <w:r w:rsidRPr="00FF5EE6">
              <w:rPr>
                <w:rFonts w:ascii="Arial" w:hAnsi="Arial" w:cs="Arial"/>
                <w:spacing w:val="5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be</w:t>
            </w:r>
            <w:r w:rsidRPr="00FF5EE6">
              <w:rPr>
                <w:rFonts w:ascii="Arial" w:hAnsi="Arial" w:cs="Arial"/>
                <w:spacing w:val="5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taken</w:t>
            </w:r>
            <w:r w:rsidRPr="00FF5EE6">
              <w:rPr>
                <w:rFonts w:ascii="Arial" w:hAnsi="Arial" w:cs="Arial"/>
                <w:spacing w:val="4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including</w:t>
            </w:r>
            <w:r w:rsidRPr="00FF5EE6">
              <w:rPr>
                <w:rFonts w:ascii="Arial" w:hAnsi="Arial" w:cs="Arial"/>
                <w:spacing w:val="4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suspension,</w:t>
            </w:r>
            <w:r w:rsidRPr="00FF5EE6">
              <w:rPr>
                <w:rFonts w:ascii="Arial" w:hAnsi="Arial" w:cs="Arial"/>
                <w:spacing w:val="4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withdrawal</w:t>
            </w:r>
            <w:r w:rsidRPr="00FF5EE6">
              <w:rPr>
                <w:rFonts w:ascii="Arial" w:hAnsi="Arial" w:cs="Arial"/>
                <w:spacing w:val="4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spacing w:val="5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debar</w:t>
            </w:r>
            <w:r w:rsidRPr="00FF5EE6">
              <w:rPr>
                <w:rFonts w:ascii="Arial" w:hAnsi="Arial" w:cs="Arial"/>
                <w:spacing w:val="5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 dee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m</w:t>
            </w:r>
            <w:r w:rsidRPr="00FF5EE6">
              <w:rPr>
                <w:rFonts w:ascii="Arial" w:hAnsi="Arial" w:cs="Arial"/>
                <w:sz w:val="22"/>
                <w:szCs w:val="22"/>
              </w:rPr>
              <w:t>ed</w:t>
            </w:r>
            <w:r w:rsidRPr="00FF5EE6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appropriate</w:t>
            </w:r>
            <w:r w:rsidRPr="00FF5EE6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b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y 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Q</w:t>
            </w:r>
            <w:r w:rsidRPr="00FF5EE6">
              <w:rPr>
                <w:rFonts w:ascii="Arial" w:hAnsi="Arial" w:cs="Arial"/>
                <w:sz w:val="22"/>
                <w:szCs w:val="22"/>
              </w:rPr>
              <w:t>CI.</w:t>
            </w:r>
          </w:p>
          <w:p w14:paraId="429C67CA" w14:textId="77777777" w:rsidR="0082038F" w:rsidRPr="00FF5EE6" w:rsidRDefault="00260545" w:rsidP="00A70163">
            <w:pPr>
              <w:tabs>
                <w:tab w:val="left" w:pos="594"/>
              </w:tabs>
              <w:ind w:left="595" w:right="60" w:hanging="4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12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.  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If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any information</w:t>
            </w:r>
            <w:r w:rsidRPr="00FF5EE6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given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along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with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sz w:val="22"/>
                <w:szCs w:val="22"/>
              </w:rPr>
              <w:t>is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application</w:t>
            </w:r>
            <w:r w:rsidRPr="00FF5EE6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is</w:t>
            </w: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later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found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 be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false,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QCI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may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decide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to ca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sz w:val="22"/>
                <w:szCs w:val="22"/>
              </w:rPr>
              <w:t>cel our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applicati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sz w:val="22"/>
                <w:szCs w:val="22"/>
              </w:rPr>
              <w:t>n.</w:t>
            </w:r>
          </w:p>
          <w:p w14:paraId="7EB5B86D" w14:textId="54CFB97B" w:rsidR="0082038F" w:rsidRPr="00FF5EE6" w:rsidRDefault="00260545" w:rsidP="00A70163">
            <w:pPr>
              <w:tabs>
                <w:tab w:val="left" w:pos="594"/>
              </w:tabs>
              <w:ind w:left="595" w:right="1007" w:hanging="425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sz w:val="22"/>
                <w:szCs w:val="22"/>
              </w:rPr>
              <w:t>13</w:t>
            </w:r>
            <w:r w:rsidRPr="00FF5EE6">
              <w:rPr>
                <w:rFonts w:ascii="Arial" w:hAnsi="Arial" w:cs="Arial"/>
                <w:sz w:val="22"/>
                <w:szCs w:val="22"/>
              </w:rPr>
              <w:t xml:space="preserve">.  </w:t>
            </w:r>
            <w:r w:rsidRPr="00FF5EE6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We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shall</w:t>
            </w:r>
            <w:r w:rsidRPr="00FF5EE6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obtain</w:t>
            </w:r>
            <w:r w:rsidRPr="00FF5EE6">
              <w:rPr>
                <w:rFonts w:ascii="Arial" w:hAnsi="Arial" w:cs="Arial"/>
                <w:spacing w:val="-5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NABCB</w:t>
            </w:r>
            <w:r w:rsidRPr="00FF5EE6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accreditation</w:t>
            </w:r>
            <w:r w:rsidRPr="00FF5EE6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as</w:t>
            </w:r>
            <w:r w:rsidRPr="00FF5EE6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per</w:t>
            </w:r>
            <w:r w:rsidRPr="00FF5EE6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ISO/IEC</w:t>
            </w:r>
            <w:r w:rsidRPr="00FF5EE6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="00B814A6" w:rsidRPr="00FF5EE6">
              <w:rPr>
                <w:rFonts w:ascii="Arial" w:hAnsi="Arial" w:cs="Arial"/>
                <w:sz w:val="22"/>
                <w:szCs w:val="22"/>
              </w:rPr>
              <w:t>17065 within</w:t>
            </w:r>
            <w:r w:rsidRPr="00FF5EE6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spacing w:val="2"/>
                <w:sz w:val="22"/>
                <w:szCs w:val="22"/>
              </w:rPr>
              <w:t>y</w:t>
            </w:r>
            <w:r w:rsidRPr="00FF5EE6">
              <w:rPr>
                <w:rFonts w:ascii="Arial" w:hAnsi="Arial" w:cs="Arial"/>
                <w:sz w:val="22"/>
                <w:szCs w:val="22"/>
              </w:rPr>
              <w:t>ear.</w:t>
            </w:r>
          </w:p>
        </w:tc>
      </w:tr>
      <w:tr w:rsidR="0082038F" w:rsidRPr="00FF5EE6" w14:paraId="6990375C" w14:textId="77777777">
        <w:trPr>
          <w:trHeight w:hRule="exact" w:val="383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3BE01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11A914" w14:textId="77777777" w:rsidR="0082038F" w:rsidRPr="00FF5EE6" w:rsidRDefault="00260545">
            <w:pPr>
              <w:spacing w:before="57"/>
              <w:ind w:left="2423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Author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>z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ed</w:t>
            </w:r>
            <w:r w:rsidRPr="00FF5EE6">
              <w:rPr>
                <w:rFonts w:ascii="Arial" w:hAnsi="Arial" w:cs="Arial"/>
                <w:b/>
                <w:spacing w:val="-9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Representat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ve</w:t>
            </w:r>
          </w:p>
        </w:tc>
      </w:tr>
      <w:tr w:rsidR="0082038F" w:rsidRPr="00FF5EE6" w14:paraId="61F057E0" w14:textId="77777777" w:rsidTr="000A4398">
        <w:trPr>
          <w:trHeight w:hRule="exact" w:val="369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A8AF1E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Signa</w:t>
            </w:r>
            <w:r w:rsidRPr="00FF5EE6">
              <w:rPr>
                <w:rFonts w:ascii="Arial" w:hAnsi="Arial" w:cs="Arial"/>
                <w:i/>
                <w:spacing w:val="-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i/>
                <w:sz w:val="22"/>
                <w:szCs w:val="22"/>
              </w:rPr>
              <w:t>ure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304E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01A7AFC" w14:textId="77777777">
        <w:trPr>
          <w:trHeight w:hRule="exact" w:val="383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82888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Name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E7C26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058FCD14" w14:textId="77777777">
        <w:trPr>
          <w:trHeight w:hRule="exact" w:val="383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ECCF8C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Designation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E2D19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777830ED" w14:textId="77777777">
        <w:trPr>
          <w:trHeight w:hRule="exact" w:val="383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B315C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E-mail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17FF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928E617" w14:textId="77777777">
        <w:trPr>
          <w:trHeight w:hRule="exact" w:val="384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9E563" w14:textId="77777777" w:rsidR="0082038F" w:rsidRPr="00FF5EE6" w:rsidRDefault="00260545">
            <w:pPr>
              <w:spacing w:before="59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Date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E1F96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E03A9E9" w14:textId="77777777">
        <w:trPr>
          <w:trHeight w:hRule="exact" w:val="383"/>
        </w:trPr>
        <w:tc>
          <w:tcPr>
            <w:tcW w:w="244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0FD0C1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i/>
                <w:sz w:val="22"/>
                <w:szCs w:val="22"/>
              </w:rPr>
              <w:t>Place</w:t>
            </w:r>
          </w:p>
        </w:tc>
        <w:tc>
          <w:tcPr>
            <w:tcW w:w="738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8522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4C61358" w14:textId="77777777">
        <w:trPr>
          <w:gridAfter w:val="1"/>
          <w:wAfter w:w="9" w:type="dxa"/>
          <w:trHeight w:hRule="exact" w:val="383"/>
        </w:trPr>
        <w:tc>
          <w:tcPr>
            <w:tcW w:w="7846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076B63AC" w14:textId="77777777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lastRenderedPageBreak/>
              <w:t>CER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IFI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ON</w:t>
            </w:r>
            <w:r w:rsidRPr="00FF5EE6">
              <w:rPr>
                <w:rFonts w:ascii="Arial" w:hAnsi="Arial" w:cs="Arial"/>
                <w:b/>
                <w:spacing w:val="-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BO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DY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B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AN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H</w:t>
            </w:r>
            <w:r w:rsidRPr="00FF5EE6">
              <w:rPr>
                <w:rFonts w:ascii="Arial" w:hAnsi="Arial" w:cs="Arial"/>
                <w:b/>
                <w:spacing w:val="-10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OFF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CE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LO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(S)</w:t>
            </w:r>
          </w:p>
        </w:tc>
        <w:tc>
          <w:tcPr>
            <w:tcW w:w="1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3DDB6532" w14:textId="77777777" w:rsidR="0082038F" w:rsidRPr="00FF5EE6" w:rsidRDefault="00260545">
            <w:pPr>
              <w:spacing w:before="57"/>
              <w:ind w:left="420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TAB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</w:tr>
      <w:tr w:rsidR="0082038F" w:rsidRPr="00FF5EE6" w14:paraId="18AB7093" w14:textId="77777777">
        <w:trPr>
          <w:gridAfter w:val="1"/>
          <w:wAfter w:w="9" w:type="dxa"/>
          <w:trHeight w:hRule="exact" w:val="263"/>
        </w:trPr>
        <w:tc>
          <w:tcPr>
            <w:tcW w:w="9821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0EB3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AE970E1" w14:textId="77777777">
        <w:trPr>
          <w:gridAfter w:val="1"/>
          <w:wAfter w:w="9" w:type="dxa"/>
          <w:trHeight w:hRule="exact" w:val="809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A6C9B" w14:textId="3F1FA940" w:rsidR="0082038F" w:rsidRPr="0030278C" w:rsidRDefault="00260545">
            <w:pPr>
              <w:spacing w:before="19"/>
              <w:ind w:left="102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S.</w:t>
            </w:r>
            <w:r w:rsidR="00337D4A" w:rsidRPr="0030278C">
              <w:rPr>
                <w:rFonts w:ascii="Arial" w:hAnsi="Arial" w:cs="Arial"/>
                <w:b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52870" w14:textId="77777777" w:rsidR="0082038F" w:rsidRPr="0030278C" w:rsidRDefault="00260545" w:rsidP="0030278C">
            <w:pPr>
              <w:spacing w:before="23" w:line="240" w:lineRule="exact"/>
              <w:ind w:left="102" w:right="221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Branch</w:t>
            </w:r>
            <w:r w:rsidRPr="0030278C">
              <w:rPr>
                <w:rFonts w:ascii="Arial" w:hAnsi="Arial" w:cs="Arial"/>
                <w:b/>
                <w:spacing w:val="-7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Office</w:t>
            </w:r>
            <w:r w:rsidRPr="0030278C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location</w:t>
            </w:r>
            <w:r w:rsidRPr="0030278C">
              <w:rPr>
                <w:rFonts w:ascii="Arial" w:hAnsi="Arial" w:cs="Arial"/>
                <w:b/>
                <w:spacing w:val="-7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with complete</w:t>
            </w:r>
            <w:r w:rsidRPr="0030278C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a</w:t>
            </w:r>
            <w:r w:rsidRPr="0030278C">
              <w:rPr>
                <w:rFonts w:ascii="Arial" w:hAnsi="Arial" w:cs="Arial"/>
                <w:b/>
                <w:spacing w:val="1"/>
              </w:rPr>
              <w:t>d</w:t>
            </w:r>
            <w:r w:rsidRPr="0030278C">
              <w:rPr>
                <w:rFonts w:ascii="Arial" w:hAnsi="Arial" w:cs="Arial"/>
                <w:b/>
              </w:rPr>
              <w:t>dress</w:t>
            </w: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1D1805" w14:textId="77777777" w:rsidR="0082038F" w:rsidRPr="0030278C" w:rsidRDefault="00260545" w:rsidP="0030278C">
            <w:pPr>
              <w:spacing w:before="19"/>
              <w:ind w:left="102" w:right="274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Phone,</w:t>
            </w:r>
            <w:r w:rsidRPr="0030278C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Fax</w:t>
            </w:r>
            <w:r w:rsidRPr="0030278C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&amp;</w:t>
            </w:r>
            <w:r w:rsidRPr="0030278C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E-mail;</w:t>
            </w:r>
            <w:r w:rsidRPr="0030278C">
              <w:rPr>
                <w:rFonts w:ascii="Arial" w:hAnsi="Arial" w:cs="Arial"/>
                <w:b/>
                <w:spacing w:val="-7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Local Contact</w:t>
            </w:r>
            <w:r w:rsidRPr="0030278C">
              <w:rPr>
                <w:rFonts w:ascii="Arial" w:hAnsi="Arial" w:cs="Arial"/>
                <w:b/>
                <w:spacing w:val="-7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Person</w:t>
            </w:r>
            <w:r w:rsidRPr="0030278C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(with Designation)</w:t>
            </w: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F4EA8" w14:textId="77777777" w:rsidR="0082038F" w:rsidRPr="0030278C" w:rsidRDefault="00260545" w:rsidP="0030278C">
            <w:pPr>
              <w:spacing w:before="19"/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Activities</w:t>
            </w:r>
            <w:r w:rsidRPr="0030278C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P</w:t>
            </w:r>
            <w:r w:rsidRPr="0030278C">
              <w:rPr>
                <w:rFonts w:ascii="Arial" w:hAnsi="Arial" w:cs="Arial"/>
                <w:b/>
                <w:spacing w:val="1"/>
              </w:rPr>
              <w:t>e</w:t>
            </w:r>
            <w:r w:rsidRPr="0030278C">
              <w:rPr>
                <w:rFonts w:ascii="Arial" w:hAnsi="Arial" w:cs="Arial"/>
                <w:b/>
              </w:rPr>
              <w:t>rformed</w:t>
            </w:r>
          </w:p>
        </w:tc>
      </w:tr>
      <w:tr w:rsidR="0082038F" w:rsidRPr="00FF5EE6" w14:paraId="76162A35" w14:textId="77777777" w:rsidTr="00CC4D81">
        <w:trPr>
          <w:gridAfter w:val="1"/>
          <w:wAfter w:w="9" w:type="dxa"/>
          <w:trHeight w:hRule="exact" w:val="474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C264F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1.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64B83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BBDD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019A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7CDDD0A" w14:textId="77777777" w:rsidTr="00CC4D81">
        <w:trPr>
          <w:gridAfter w:val="1"/>
          <w:wAfter w:w="9" w:type="dxa"/>
          <w:trHeight w:hRule="exact" w:val="424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5E3913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2.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C0779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A1A4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8EF80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CBA205D" w14:textId="77777777" w:rsidTr="00CC4D81">
        <w:trPr>
          <w:gridAfter w:val="1"/>
          <w:wAfter w:w="9" w:type="dxa"/>
          <w:trHeight w:hRule="exact" w:val="41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A5A0D3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3.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17907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E594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840B81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C85EF4D" w14:textId="77777777" w:rsidTr="00CC4D81">
        <w:trPr>
          <w:gridAfter w:val="1"/>
          <w:wAfter w:w="9" w:type="dxa"/>
          <w:trHeight w:hRule="exact" w:val="423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87B15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4.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16B2A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D0FC0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14AF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B8E0292" w14:textId="77777777" w:rsidTr="00CC4D81">
        <w:trPr>
          <w:gridAfter w:val="1"/>
          <w:wAfter w:w="9" w:type="dxa"/>
          <w:trHeight w:hRule="exact" w:val="429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A2355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5.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6A3CD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AD9A9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158F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BCAECA2" w14:textId="77777777">
        <w:trPr>
          <w:gridAfter w:val="1"/>
          <w:wAfter w:w="9" w:type="dxa"/>
          <w:trHeight w:hRule="exact" w:val="58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57FE4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6.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083A6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B53C7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DD59C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409DEAF2" w14:textId="77777777">
        <w:trPr>
          <w:gridAfter w:val="1"/>
          <w:wAfter w:w="9" w:type="dxa"/>
          <w:trHeight w:hRule="exact" w:val="58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4D0B3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7.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758AA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81527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46725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585EB22" w14:textId="77777777">
        <w:trPr>
          <w:gridAfter w:val="1"/>
          <w:wAfter w:w="9" w:type="dxa"/>
          <w:trHeight w:hRule="exact" w:val="58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B1040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8.</w:t>
            </w:r>
          </w:p>
        </w:tc>
        <w:tc>
          <w:tcPr>
            <w:tcW w:w="297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BB128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3D15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2C4D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D9A4367" w14:textId="77777777" w:rsidR="0082038F" w:rsidRPr="00FF5EE6" w:rsidRDefault="0082038F">
      <w:pPr>
        <w:spacing w:line="200" w:lineRule="exact"/>
        <w:rPr>
          <w:rFonts w:ascii="Arial" w:hAnsi="Arial" w:cs="Arial"/>
          <w:sz w:val="22"/>
          <w:szCs w:val="22"/>
        </w:rPr>
      </w:pPr>
    </w:p>
    <w:p w14:paraId="5218AE45" w14:textId="77777777" w:rsidR="0082038F" w:rsidRPr="00FF5EE6" w:rsidRDefault="0082038F">
      <w:pPr>
        <w:spacing w:line="200" w:lineRule="exac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"/>
        <w:gridCol w:w="2970"/>
        <w:gridCol w:w="3150"/>
        <w:gridCol w:w="990"/>
        <w:gridCol w:w="1976"/>
      </w:tblGrid>
      <w:tr w:rsidR="0082038F" w:rsidRPr="00FF5EE6" w14:paraId="12A9585A" w14:textId="77777777">
        <w:trPr>
          <w:trHeight w:hRule="exact" w:val="383"/>
        </w:trPr>
        <w:tc>
          <w:tcPr>
            <w:tcW w:w="78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218D5697" w14:textId="261567EA" w:rsidR="0082038F" w:rsidRPr="00FF5EE6" w:rsidRDefault="00260545">
            <w:pPr>
              <w:spacing w:before="57"/>
              <w:ind w:left="102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CER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T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IFI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C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AT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I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ON</w:t>
            </w:r>
            <w:r w:rsidRPr="00FF5EE6">
              <w:rPr>
                <w:rFonts w:ascii="Arial" w:hAnsi="Arial" w:cs="Arial"/>
                <w:b/>
                <w:spacing w:val="-18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BO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DY</w:t>
            </w:r>
            <w:r w:rsidRPr="00FF5EE6"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MA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AGERI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A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b/>
                <w:spacing w:val="-16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PE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R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SON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N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EL</w:t>
            </w:r>
            <w:r w:rsidRPr="00FF5EE6">
              <w:rPr>
                <w:rFonts w:ascii="Arial" w:hAnsi="Arial" w:cs="Arial"/>
                <w:b/>
                <w:spacing w:val="-13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&amp;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="00C92593" w:rsidRPr="00FF5EE6">
              <w:rPr>
                <w:rFonts w:ascii="Arial" w:hAnsi="Arial" w:cs="Arial"/>
                <w:b/>
                <w:sz w:val="22"/>
                <w:szCs w:val="22"/>
              </w:rPr>
              <w:t>EVALUATORS</w:t>
            </w:r>
          </w:p>
        </w:tc>
        <w:tc>
          <w:tcPr>
            <w:tcW w:w="1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463FA4FD" w14:textId="77777777" w:rsidR="0082038F" w:rsidRPr="00FF5EE6" w:rsidRDefault="00260545">
            <w:pPr>
              <w:spacing w:before="57"/>
              <w:ind w:left="426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b/>
                <w:sz w:val="22"/>
                <w:szCs w:val="22"/>
              </w:rPr>
              <w:t>TAB</w:t>
            </w:r>
            <w:r w:rsidRPr="00FF5EE6">
              <w:rPr>
                <w:rFonts w:ascii="Arial" w:hAnsi="Arial" w:cs="Arial"/>
                <w:b/>
                <w:spacing w:val="1"/>
                <w:sz w:val="22"/>
                <w:szCs w:val="22"/>
              </w:rPr>
              <w:t>L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E</w:t>
            </w:r>
            <w:r w:rsidRPr="00FF5EE6">
              <w:rPr>
                <w:rFonts w:ascii="Arial" w:hAnsi="Arial" w:cs="Arial"/>
                <w:b/>
                <w:spacing w:val="-7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–</w:t>
            </w:r>
            <w:r w:rsidRPr="00FF5EE6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FF5EE6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</w:tr>
      <w:tr w:rsidR="0082038F" w:rsidRPr="00FF5EE6" w14:paraId="2D0681C0" w14:textId="77777777">
        <w:trPr>
          <w:trHeight w:hRule="exact" w:val="263"/>
        </w:trPr>
        <w:tc>
          <w:tcPr>
            <w:tcW w:w="982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F3164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48872C3" w14:textId="77777777" w:rsidTr="0064346C">
        <w:trPr>
          <w:trHeight w:hRule="exact" w:val="852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AC73F8" w14:textId="77777777" w:rsidR="0082038F" w:rsidRPr="0030278C" w:rsidRDefault="00260545" w:rsidP="0064346C">
            <w:pPr>
              <w:spacing w:before="18"/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S.</w:t>
            </w:r>
            <w:r w:rsidR="00467E43" w:rsidRPr="0030278C">
              <w:rPr>
                <w:rFonts w:ascii="Arial" w:hAnsi="Arial" w:cs="Arial"/>
                <w:b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E9ED67" w14:textId="77777777" w:rsidR="0082038F" w:rsidRPr="0030278C" w:rsidRDefault="00260545" w:rsidP="0064346C">
            <w:pPr>
              <w:spacing w:before="18"/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Na</w:t>
            </w:r>
            <w:r w:rsidRPr="0030278C">
              <w:rPr>
                <w:rFonts w:ascii="Arial" w:hAnsi="Arial" w:cs="Arial"/>
                <w:b/>
                <w:spacing w:val="-1"/>
              </w:rPr>
              <w:t>m</w:t>
            </w:r>
            <w:r w:rsidRPr="0030278C">
              <w:rPr>
                <w:rFonts w:ascii="Arial" w:hAnsi="Arial" w:cs="Arial"/>
                <w:b/>
              </w:rPr>
              <w:t>e</w:t>
            </w:r>
            <w:r w:rsidRPr="0030278C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with</w:t>
            </w:r>
            <w:r w:rsidRPr="0030278C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Designation</w:t>
            </w: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454915" w14:textId="77777777" w:rsidR="0082038F" w:rsidRPr="0030278C" w:rsidRDefault="00260545" w:rsidP="0064346C">
            <w:pPr>
              <w:spacing w:before="18"/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Qualifications</w:t>
            </w:r>
            <w:r w:rsidRPr="0030278C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&amp;</w:t>
            </w:r>
            <w:r w:rsidRPr="0030278C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Years</w:t>
            </w:r>
            <w:r w:rsidRPr="0030278C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of</w:t>
            </w:r>
          </w:p>
          <w:p w14:paraId="05117B1B" w14:textId="0665E8C8" w:rsidR="0082038F" w:rsidRPr="0030278C" w:rsidRDefault="00260545" w:rsidP="0064346C">
            <w:pPr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Relevant</w:t>
            </w:r>
            <w:r w:rsidRPr="0030278C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30278C">
              <w:rPr>
                <w:rFonts w:ascii="Arial" w:hAnsi="Arial" w:cs="Arial"/>
                <w:b/>
              </w:rPr>
              <w:t>Experien</w:t>
            </w:r>
            <w:r w:rsidRPr="0030278C">
              <w:rPr>
                <w:rFonts w:ascii="Arial" w:hAnsi="Arial" w:cs="Arial"/>
                <w:b/>
                <w:spacing w:val="1"/>
              </w:rPr>
              <w:t>c</w:t>
            </w:r>
            <w:r w:rsidRPr="0030278C">
              <w:rPr>
                <w:rFonts w:ascii="Arial" w:hAnsi="Arial" w:cs="Arial"/>
                <w:b/>
              </w:rPr>
              <w:t>e</w:t>
            </w:r>
            <w:r w:rsidR="0030278C" w:rsidRPr="0030278C">
              <w:rPr>
                <w:rFonts w:ascii="Arial" w:hAnsi="Arial" w:cs="Arial"/>
                <w:b/>
              </w:rPr>
              <w:t xml:space="preserve"> with reference to VCSMPP</w:t>
            </w:r>
            <w:r w:rsidR="009D080F" w:rsidRPr="0030278C">
              <w:rPr>
                <w:rFonts w:ascii="Arial" w:hAnsi="Arial" w:cs="Arial"/>
                <w:b/>
              </w:rPr>
              <w:t xml:space="preserve"> Scheme</w:t>
            </w: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AC716F" w14:textId="77777777" w:rsidR="0082038F" w:rsidRPr="0030278C" w:rsidRDefault="00260545" w:rsidP="0064346C">
            <w:pPr>
              <w:spacing w:before="18"/>
              <w:ind w:left="102"/>
              <w:jc w:val="center"/>
              <w:rPr>
                <w:rFonts w:ascii="Arial" w:hAnsi="Arial" w:cs="Arial"/>
              </w:rPr>
            </w:pPr>
            <w:r w:rsidRPr="0030278C">
              <w:rPr>
                <w:rFonts w:ascii="Arial" w:hAnsi="Arial" w:cs="Arial"/>
                <w:b/>
              </w:rPr>
              <w:t>Location</w:t>
            </w:r>
          </w:p>
        </w:tc>
      </w:tr>
      <w:tr w:rsidR="0082038F" w:rsidRPr="00FF5EE6" w14:paraId="7999A3DC" w14:textId="77777777" w:rsidTr="00CC4D81">
        <w:trPr>
          <w:trHeight w:hRule="exact" w:val="44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A76899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1.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64938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7D0CCC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60A4A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176616A3" w14:textId="77777777" w:rsidTr="00CC4D81">
        <w:trPr>
          <w:trHeight w:hRule="exact" w:val="56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301F2B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2.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86BF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3D20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5D3FD1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78D901A2" w14:textId="77777777" w:rsidTr="00CC4D81">
        <w:trPr>
          <w:trHeight w:hRule="exact" w:val="575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7F194C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3.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FA4749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D8AB8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0F8E7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08B8747" w14:textId="77777777" w:rsidTr="00CC4D81">
        <w:trPr>
          <w:trHeight w:hRule="exact" w:val="52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0899B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4.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BCC8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F36E3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D79C1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6B359749" w14:textId="77777777" w:rsidTr="00CC4D81">
        <w:trPr>
          <w:trHeight w:hRule="exact" w:val="50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18ABC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5.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3FCE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CA0302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E23C70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286E38F6" w14:textId="77777777" w:rsidTr="00CC4D81">
        <w:trPr>
          <w:trHeight w:hRule="exact" w:val="48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9BC71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6.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BEE456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A944F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2855B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51D80A3D" w14:textId="77777777">
        <w:trPr>
          <w:trHeight w:hRule="exact" w:val="58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BEE2A" w14:textId="77777777" w:rsidR="0082038F" w:rsidRPr="00FF5EE6" w:rsidRDefault="00260545">
            <w:pPr>
              <w:spacing w:before="18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7.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3C8EF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534B5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03C637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038F" w:rsidRPr="00FF5EE6" w14:paraId="3CEFDBC5" w14:textId="77777777">
        <w:trPr>
          <w:trHeight w:hRule="exact" w:val="58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DB354" w14:textId="77777777" w:rsidR="0082038F" w:rsidRPr="00FF5EE6" w:rsidRDefault="00260545">
            <w:pPr>
              <w:spacing w:before="17"/>
              <w:ind w:left="210" w:right="27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5EE6">
              <w:rPr>
                <w:rFonts w:ascii="Arial" w:hAnsi="Arial" w:cs="Arial"/>
                <w:spacing w:val="1"/>
                <w:w w:val="99"/>
                <w:sz w:val="22"/>
                <w:szCs w:val="22"/>
              </w:rPr>
              <w:t>8.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A5904E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9DE4AB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5A2FFD" w14:textId="77777777" w:rsidR="0082038F" w:rsidRPr="00FF5EE6" w:rsidRDefault="0082038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8CEECC1" w14:textId="77777777" w:rsidR="00260545" w:rsidRPr="00FF5EE6" w:rsidRDefault="00260545">
      <w:pPr>
        <w:rPr>
          <w:rFonts w:ascii="Arial" w:hAnsi="Arial" w:cs="Arial"/>
          <w:sz w:val="22"/>
          <w:szCs w:val="22"/>
        </w:rPr>
      </w:pPr>
    </w:p>
    <w:sectPr w:rsidR="00260545" w:rsidRPr="00FF5EE6" w:rsidSect="005161B2">
      <w:pgSz w:w="11920" w:h="16840"/>
      <w:pgMar w:top="1560" w:right="920" w:bottom="280" w:left="920" w:header="510" w:footer="97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EA934" w14:textId="77777777" w:rsidR="00BC1103" w:rsidRDefault="00BC1103">
      <w:r>
        <w:separator/>
      </w:r>
    </w:p>
  </w:endnote>
  <w:endnote w:type="continuationSeparator" w:id="0">
    <w:p w14:paraId="66561022" w14:textId="77777777" w:rsidR="00BC1103" w:rsidRDefault="00BC1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4208119"/>
      <w:docPartObj>
        <w:docPartGallery w:val="Page Numbers (Bottom of Page)"/>
        <w:docPartUnique/>
      </w:docPartObj>
    </w:sdtPr>
    <w:sdtEndPr/>
    <w:sdtContent>
      <w:sdt>
        <w:sdtPr>
          <w:id w:val="-2008809439"/>
          <w:docPartObj>
            <w:docPartGallery w:val="Page Numbers (Top of Page)"/>
            <w:docPartUnique/>
          </w:docPartObj>
        </w:sdtPr>
        <w:sdtEndPr/>
        <w:sdtContent>
          <w:p w14:paraId="12BFB91D" w14:textId="21C89E4F" w:rsidR="009048C2" w:rsidRDefault="00EE2296" w:rsidP="009048C2">
            <w:pPr>
              <w:pStyle w:val="Footer"/>
              <w:jc w:val="right"/>
            </w:pPr>
            <w:r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0639B2" wp14:editId="00B4EDF6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66702</wp:posOffset>
                      </wp:positionV>
                      <wp:extent cx="6236970" cy="7951"/>
                      <wp:effectExtent l="0" t="0" r="30480" b="3048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36970" cy="7951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7E8A8A3" id="Straight Connector 7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55pt,5.25pt" to="497.6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" strokecolor="#938953 [1614]"/>
                  </w:pict>
                </mc:Fallback>
              </mc:AlternateContent>
            </w:r>
            <w:r w:rsidR="009048C2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8B9792" wp14:editId="5F9FDC72">
                      <wp:simplePos x="0" y="0"/>
                      <wp:positionH relativeFrom="column">
                        <wp:posOffset>83710</wp:posOffset>
                      </wp:positionH>
                      <wp:positionV relativeFrom="paragraph">
                        <wp:posOffset>37437</wp:posOffset>
                      </wp:positionV>
                      <wp:extent cx="6236970" cy="7952"/>
                      <wp:effectExtent l="19050" t="19050" r="30480" b="3048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36970" cy="7952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A3437D" id="Straight Connector 5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.6pt,2.95pt" to="497.7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" strokecolor="#938953 [1614]" strokeweight="2.25pt"/>
                  </w:pict>
                </mc:Fallback>
              </mc:AlternateContent>
            </w:r>
          </w:p>
          <w:p w14:paraId="573B325E" w14:textId="272E4C8E" w:rsidR="009048C2" w:rsidRDefault="00EE2296" w:rsidP="00EE2296">
            <w:r>
              <w:rPr>
                <w:rFonts w:asciiTheme="majorHAnsi" w:hAnsiTheme="majorHAnsi"/>
              </w:rPr>
              <w:t xml:space="preserve">  QCI/</w:t>
            </w:r>
            <w:r w:rsidR="00AB55E9">
              <w:rPr>
                <w:rFonts w:asciiTheme="majorHAnsi" w:hAnsiTheme="majorHAnsi"/>
              </w:rPr>
              <w:t>VCSMPP Scheme</w:t>
            </w:r>
            <w:r w:rsidRPr="001C03D2">
              <w:rPr>
                <w:rFonts w:asciiTheme="majorHAnsi" w:hAnsiTheme="majorHAnsi"/>
              </w:rPr>
              <w:t>/Ver1</w:t>
            </w:r>
            <w:r w:rsidR="00AB55E9">
              <w:rPr>
                <w:rFonts w:asciiTheme="majorHAnsi" w:hAnsiTheme="majorHAnsi"/>
              </w:rPr>
              <w:t>, 07 July</w:t>
            </w:r>
            <w:r w:rsidR="0064346C">
              <w:rPr>
                <w:rFonts w:asciiTheme="majorHAnsi" w:hAnsiTheme="majorHAnsi"/>
              </w:rPr>
              <w:t xml:space="preserve"> 2022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 w:rsidR="00AB55E9">
              <w:rPr>
                <w:rFonts w:asciiTheme="majorHAnsi" w:hAnsiTheme="majorHAnsi"/>
              </w:rPr>
              <w:tab/>
            </w:r>
            <w:r w:rsidR="00AB55E9">
              <w:rPr>
                <w:rFonts w:asciiTheme="majorHAnsi" w:hAnsiTheme="majorHAnsi"/>
              </w:rPr>
              <w:tab/>
            </w:r>
            <w:r w:rsidR="00AB55E9">
              <w:rPr>
                <w:rFonts w:asciiTheme="majorHAnsi" w:hAnsiTheme="majorHAnsi"/>
              </w:rPr>
              <w:tab/>
            </w:r>
            <w:r w:rsidR="00AB55E9"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 xml:space="preserve">         </w:t>
            </w:r>
            <w:r w:rsidR="009048C2">
              <w:t xml:space="preserve">Page </w:t>
            </w:r>
            <w:r w:rsidR="009048C2">
              <w:rPr>
                <w:b/>
                <w:bCs/>
                <w:sz w:val="24"/>
                <w:szCs w:val="24"/>
              </w:rPr>
              <w:fldChar w:fldCharType="begin"/>
            </w:r>
            <w:r w:rsidR="009048C2">
              <w:rPr>
                <w:b/>
                <w:bCs/>
              </w:rPr>
              <w:instrText xml:space="preserve"> PAGE </w:instrText>
            </w:r>
            <w:r w:rsidR="009048C2">
              <w:rPr>
                <w:b/>
                <w:bCs/>
                <w:sz w:val="24"/>
                <w:szCs w:val="24"/>
              </w:rPr>
              <w:fldChar w:fldCharType="separate"/>
            </w:r>
            <w:r w:rsidR="00414AFA">
              <w:rPr>
                <w:b/>
                <w:bCs/>
                <w:noProof/>
              </w:rPr>
              <w:t>3</w:t>
            </w:r>
            <w:r w:rsidR="009048C2">
              <w:rPr>
                <w:b/>
                <w:bCs/>
                <w:sz w:val="24"/>
                <w:szCs w:val="24"/>
              </w:rPr>
              <w:fldChar w:fldCharType="end"/>
            </w:r>
            <w:r w:rsidR="009048C2">
              <w:t xml:space="preserve"> of </w:t>
            </w:r>
            <w:r w:rsidR="009048C2">
              <w:rPr>
                <w:b/>
                <w:bCs/>
                <w:sz w:val="24"/>
                <w:szCs w:val="24"/>
              </w:rPr>
              <w:fldChar w:fldCharType="begin"/>
            </w:r>
            <w:r w:rsidR="009048C2">
              <w:rPr>
                <w:b/>
                <w:bCs/>
              </w:rPr>
              <w:instrText xml:space="preserve"> NUMPAGES  </w:instrText>
            </w:r>
            <w:r w:rsidR="009048C2">
              <w:rPr>
                <w:b/>
                <w:bCs/>
                <w:sz w:val="24"/>
                <w:szCs w:val="24"/>
              </w:rPr>
              <w:fldChar w:fldCharType="separate"/>
            </w:r>
            <w:r w:rsidR="00414AFA">
              <w:rPr>
                <w:b/>
                <w:bCs/>
                <w:noProof/>
              </w:rPr>
              <w:t>5</w:t>
            </w:r>
            <w:r w:rsidR="009048C2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25C15" w14:textId="77777777" w:rsidR="00BC1103" w:rsidRDefault="00BC1103">
      <w:r>
        <w:separator/>
      </w:r>
    </w:p>
  </w:footnote>
  <w:footnote w:type="continuationSeparator" w:id="0">
    <w:p w14:paraId="6A6B098C" w14:textId="77777777" w:rsidR="00BC1103" w:rsidRDefault="00BC11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6BF56" w14:textId="138F7781" w:rsidR="00D5127A" w:rsidRDefault="00BF3917" w:rsidP="00D5127A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01E85DB8" wp14:editId="3C0489C9">
          <wp:simplePos x="0" y="0"/>
          <wp:positionH relativeFrom="margin">
            <wp:posOffset>-321538</wp:posOffset>
          </wp:positionH>
          <wp:positionV relativeFrom="margin">
            <wp:posOffset>-975258</wp:posOffset>
          </wp:positionV>
          <wp:extent cx="704850" cy="6477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869" b="10089"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0163"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1135DF2D" wp14:editId="1D8E6B12">
              <wp:simplePos x="0" y="0"/>
              <wp:positionH relativeFrom="page">
                <wp:posOffset>1170432</wp:posOffset>
              </wp:positionH>
              <wp:positionV relativeFrom="page">
                <wp:posOffset>321869</wp:posOffset>
              </wp:positionV>
              <wp:extent cx="5731739" cy="768096"/>
              <wp:effectExtent l="0" t="0" r="2540" b="133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31739" cy="7680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D2A2B5" w14:textId="77777777" w:rsidR="00D5127A" w:rsidRPr="00A70163" w:rsidRDefault="00D5127A" w:rsidP="00D5127A">
                          <w:pPr>
                            <w:spacing w:line="300" w:lineRule="exact"/>
                            <w:ind w:left="1527" w:right="1525"/>
                            <w:jc w:val="center"/>
                            <w:rPr>
                              <w:rFonts w:ascii="Arial" w:eastAsia="Calibri" w:hAnsi="Arial" w:cs="Arial"/>
                            </w:rPr>
                          </w:pPr>
                          <w:r w:rsidRPr="00A70163">
                            <w:rPr>
                              <w:rFonts w:ascii="Arial" w:eastAsia="Calibri" w:hAnsi="Arial" w:cs="Arial"/>
                              <w:b/>
                              <w:position w:val="1"/>
                            </w:rPr>
                            <w:t>QUALITY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spacing w:val="-9"/>
                              <w:position w:val="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position w:val="1"/>
                            </w:rPr>
                            <w:t>COUNCIL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spacing w:val="-9"/>
                              <w:position w:val="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position w:val="1"/>
                            </w:rPr>
                            <w:t>OF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spacing w:val="-3"/>
                              <w:position w:val="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position w:val="1"/>
                            </w:rPr>
                            <w:t>INDIA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spacing w:val="-6"/>
                              <w:position w:val="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spacing w:val="2"/>
                              <w:position w:val="1"/>
                            </w:rPr>
                            <w:t>(</w:t>
                          </w:r>
                          <w:r w:rsidRPr="00A70163">
                            <w:rPr>
                              <w:rFonts w:ascii="Arial" w:eastAsia="Calibri" w:hAnsi="Arial" w:cs="Arial"/>
                              <w:b/>
                              <w:w w:val="99"/>
                              <w:position w:val="1"/>
                            </w:rPr>
                            <w:t>QCI)</w:t>
                          </w:r>
                        </w:p>
                        <w:p w14:paraId="3EB8CE46" w14:textId="77777777" w:rsidR="00D5127A" w:rsidRPr="00A70163" w:rsidRDefault="00D5127A" w:rsidP="00D5127A">
                          <w:pPr>
                            <w:ind w:left="394" w:right="394"/>
                            <w:jc w:val="center"/>
                            <w:rPr>
                              <w:rFonts w:ascii="Arial" w:eastAsia="Calibri" w:hAnsi="Arial" w:cs="Arial"/>
                            </w:rPr>
                          </w:pPr>
                          <w:r w:rsidRPr="00A70163">
                            <w:rPr>
                              <w:rFonts w:ascii="Arial" w:eastAsia="Calibri" w:hAnsi="Arial" w:cs="Arial"/>
                            </w:rPr>
                            <w:t>2</w:t>
                          </w:r>
                          <w:proofErr w:type="spellStart"/>
                          <w:r w:rsidRPr="00A70163">
                            <w:rPr>
                              <w:rFonts w:ascii="Arial" w:eastAsia="Calibri" w:hAnsi="Arial" w:cs="Arial"/>
                              <w:position w:val="5"/>
                            </w:rPr>
                            <w:t>nd</w:t>
                          </w:r>
                          <w:proofErr w:type="spellEnd"/>
                          <w:r w:rsidRPr="00A70163">
                            <w:rPr>
                              <w:rFonts w:ascii="Arial" w:eastAsia="Calibri" w:hAnsi="Arial" w:cs="Arial"/>
                              <w:spacing w:val="13"/>
                              <w:position w:val="5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Floor,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In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s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t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i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t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u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ti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on of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E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n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g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i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n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e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 xml:space="preserve">ers 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B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u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i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l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d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i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n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g, Bah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a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d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u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r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Shah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Zaf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a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r Marg,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2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N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e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w D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e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l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h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i – 1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1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0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0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02</w:t>
                          </w:r>
                        </w:p>
                        <w:p w14:paraId="52CE2912" w14:textId="2B8D83E3" w:rsidR="00D5127A" w:rsidRPr="00A70163" w:rsidRDefault="00D5127A" w:rsidP="00D5127A">
                          <w:pPr>
                            <w:ind w:left="-13" w:right="-13"/>
                            <w:jc w:val="center"/>
                            <w:rPr>
                              <w:rFonts w:ascii="Calibri" w:eastAsia="Calibri" w:hAnsi="Calibri" w:cs="Calibri"/>
                            </w:rPr>
                          </w:pPr>
                          <w:r w:rsidRPr="00A70163">
                            <w:rPr>
                              <w:rFonts w:ascii="Arial" w:eastAsia="Calibri" w:hAnsi="Arial" w:cs="Arial"/>
                            </w:rPr>
                            <w:t>Phone: +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9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1-11-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2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337 8056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/ 57; F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a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x: +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9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 xml:space="preserve">1-11-2337 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>8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678;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</w:rPr>
                            <w:t>E-mail: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1"/>
                            </w:rPr>
                            <w:t xml:space="preserve"> </w:t>
                          </w:r>
                          <w:hyperlink r:id="rId2" w:history="1">
                            <w:r w:rsidR="00C92593" w:rsidRPr="00A70163">
                              <w:rPr>
                                <w:rStyle w:val="Hyperlink"/>
                                <w:rFonts w:ascii="Arial" w:eastAsia="Calibri" w:hAnsi="Arial" w:cs="Arial"/>
                              </w:rPr>
                              <w:t>kamla@qcin.</w:t>
                            </w:r>
                            <w:r w:rsidR="00C92593" w:rsidRPr="00A70163">
                              <w:rPr>
                                <w:rStyle w:val="Hyperlink"/>
                                <w:rFonts w:ascii="Arial" w:eastAsia="Calibri" w:hAnsi="Arial" w:cs="Arial"/>
                                <w:spacing w:val="-1"/>
                              </w:rPr>
                              <w:t>o</w:t>
                            </w:r>
                            <w:r w:rsidR="00C92593" w:rsidRPr="00A70163">
                              <w:rPr>
                                <w:rStyle w:val="Hyperlink"/>
                                <w:rFonts w:ascii="Arial" w:eastAsia="Calibri" w:hAnsi="Arial" w:cs="Arial"/>
                              </w:rPr>
                              <w:t>rg;</w:t>
                            </w:r>
                          </w:hyperlink>
                          <w:r w:rsidRPr="00A70163">
                            <w:rPr>
                              <w:rFonts w:ascii="Arial" w:eastAsia="Calibri" w:hAnsi="Arial" w:cs="Arial"/>
                            </w:rPr>
                            <w:t xml:space="preserve"> </w:t>
                          </w:r>
                          <w:r w:rsidRPr="00A70163">
                            <w:rPr>
                              <w:rFonts w:ascii="Arial" w:eastAsia="Calibri" w:hAnsi="Arial" w:cs="Arial"/>
                              <w:spacing w:val="-2"/>
                            </w:rPr>
                            <w:t>W</w:t>
                          </w:r>
                          <w:hyperlink r:id="rId3">
                            <w:r w:rsidRPr="00A70163">
                              <w:rPr>
                                <w:rFonts w:ascii="Arial" w:eastAsia="Calibri" w:hAnsi="Arial" w:cs="Arial"/>
                              </w:rPr>
                              <w:t>eb: www.q</w:t>
                            </w:r>
                            <w:r w:rsidRPr="00A70163">
                              <w:rPr>
                                <w:rFonts w:ascii="Arial" w:eastAsia="Calibri" w:hAnsi="Arial" w:cs="Arial"/>
                                <w:spacing w:val="-1"/>
                              </w:rPr>
                              <w:t>c</w:t>
                            </w:r>
                            <w:r w:rsidRPr="00A70163">
                              <w:rPr>
                                <w:rFonts w:ascii="Arial" w:eastAsia="Calibri" w:hAnsi="Arial" w:cs="Arial"/>
                              </w:rPr>
                              <w:t>in</w:t>
                            </w:r>
                            <w:r w:rsidRPr="00A70163">
                              <w:rPr>
                                <w:rFonts w:ascii="Arial" w:eastAsia="Calibri" w:hAnsi="Arial" w:cs="Arial"/>
                                <w:spacing w:val="-1"/>
                              </w:rPr>
                              <w:t>.</w:t>
                            </w:r>
                            <w:r w:rsidRPr="00A70163">
                              <w:rPr>
                                <w:rFonts w:ascii="Arial" w:eastAsia="Calibri" w:hAnsi="Arial" w:cs="Arial"/>
                              </w:rPr>
                              <w:t>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35DF2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92.15pt;margin-top:25.35pt;width:451.3pt;height:60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" filled="f" stroked="f">
              <v:textbox inset="0,0,0,0">
                <w:txbxContent>
                  <w:p w14:paraId="2FD2A2B5" w14:textId="77777777" w:rsidR="00D5127A" w:rsidRPr="00A70163" w:rsidRDefault="00D5127A" w:rsidP="00D5127A">
                    <w:pPr>
                      <w:spacing w:line="300" w:lineRule="exact"/>
                      <w:ind w:left="1527" w:right="1525"/>
                      <w:jc w:val="center"/>
                      <w:rPr>
                        <w:rFonts w:ascii="Arial" w:eastAsia="Calibri" w:hAnsi="Arial" w:cs="Arial"/>
                      </w:rPr>
                    </w:pPr>
                    <w:r w:rsidRPr="00A70163">
                      <w:rPr>
                        <w:rFonts w:ascii="Arial" w:eastAsia="Calibri" w:hAnsi="Arial" w:cs="Arial"/>
                        <w:b/>
                        <w:position w:val="1"/>
                      </w:rPr>
                      <w:t>QUALITY</w:t>
                    </w:r>
                    <w:r w:rsidRPr="00A70163">
                      <w:rPr>
                        <w:rFonts w:ascii="Arial" w:eastAsia="Calibri" w:hAnsi="Arial" w:cs="Arial"/>
                        <w:b/>
                        <w:spacing w:val="-9"/>
                        <w:position w:val="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  <w:b/>
                        <w:position w:val="1"/>
                      </w:rPr>
                      <w:t>COUNCIL</w:t>
                    </w:r>
                    <w:r w:rsidRPr="00A70163">
                      <w:rPr>
                        <w:rFonts w:ascii="Arial" w:eastAsia="Calibri" w:hAnsi="Arial" w:cs="Arial"/>
                        <w:b/>
                        <w:spacing w:val="-9"/>
                        <w:position w:val="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  <w:b/>
                        <w:position w:val="1"/>
                      </w:rPr>
                      <w:t>OF</w:t>
                    </w:r>
                    <w:r w:rsidRPr="00A70163">
                      <w:rPr>
                        <w:rFonts w:ascii="Arial" w:eastAsia="Calibri" w:hAnsi="Arial" w:cs="Arial"/>
                        <w:b/>
                        <w:spacing w:val="-3"/>
                        <w:position w:val="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  <w:b/>
                        <w:position w:val="1"/>
                      </w:rPr>
                      <w:t>INDIA</w:t>
                    </w:r>
                    <w:r w:rsidRPr="00A70163">
                      <w:rPr>
                        <w:rFonts w:ascii="Arial" w:eastAsia="Calibri" w:hAnsi="Arial" w:cs="Arial"/>
                        <w:b/>
                        <w:spacing w:val="-6"/>
                        <w:position w:val="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  <w:b/>
                        <w:spacing w:val="2"/>
                        <w:position w:val="1"/>
                      </w:rPr>
                      <w:t>(</w:t>
                    </w:r>
                    <w:r w:rsidRPr="00A70163">
                      <w:rPr>
                        <w:rFonts w:ascii="Arial" w:eastAsia="Calibri" w:hAnsi="Arial" w:cs="Arial"/>
                        <w:b/>
                        <w:w w:val="99"/>
                        <w:position w:val="1"/>
                      </w:rPr>
                      <w:t>QCI)</w:t>
                    </w:r>
                  </w:p>
                  <w:p w14:paraId="3EB8CE46" w14:textId="77777777" w:rsidR="00D5127A" w:rsidRPr="00A70163" w:rsidRDefault="00D5127A" w:rsidP="00D5127A">
                    <w:pPr>
                      <w:ind w:left="394" w:right="394"/>
                      <w:jc w:val="center"/>
                      <w:rPr>
                        <w:rFonts w:ascii="Arial" w:eastAsia="Calibri" w:hAnsi="Arial" w:cs="Arial"/>
                      </w:rPr>
                    </w:pPr>
                    <w:r w:rsidRPr="00A70163">
                      <w:rPr>
                        <w:rFonts w:ascii="Arial" w:eastAsia="Calibri" w:hAnsi="Arial" w:cs="Arial"/>
                      </w:rPr>
                      <w:t>2</w:t>
                    </w:r>
                    <w:r w:rsidRPr="00A70163">
                      <w:rPr>
                        <w:rFonts w:ascii="Arial" w:eastAsia="Calibri" w:hAnsi="Arial" w:cs="Arial"/>
                        <w:position w:val="5"/>
                      </w:rPr>
                      <w:t>nd</w:t>
                    </w:r>
                    <w:r w:rsidRPr="00A70163">
                      <w:rPr>
                        <w:rFonts w:ascii="Arial" w:eastAsia="Calibri" w:hAnsi="Arial" w:cs="Arial"/>
                        <w:spacing w:val="13"/>
                        <w:position w:val="5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Floor,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In</w:t>
                    </w:r>
                    <w:r w:rsidRPr="00A70163">
                      <w:rPr>
                        <w:rFonts w:ascii="Arial" w:eastAsia="Calibri" w:hAnsi="Arial" w:cs="Arial"/>
                      </w:rPr>
                      <w:t>s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t</w:t>
                    </w:r>
                    <w:r w:rsidRPr="00A70163">
                      <w:rPr>
                        <w:rFonts w:ascii="Arial" w:eastAsia="Calibri" w:hAnsi="Arial" w:cs="Arial"/>
                      </w:rPr>
                      <w:t>i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t</w:t>
                    </w:r>
                    <w:r w:rsidRPr="00A70163">
                      <w:rPr>
                        <w:rFonts w:ascii="Arial" w:eastAsia="Calibri" w:hAnsi="Arial" w:cs="Arial"/>
                      </w:rPr>
                      <w:t>u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ti</w:t>
                    </w:r>
                    <w:r w:rsidRPr="00A70163">
                      <w:rPr>
                        <w:rFonts w:ascii="Arial" w:eastAsia="Calibri" w:hAnsi="Arial" w:cs="Arial"/>
                      </w:rPr>
                      <w:t>on of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E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n</w:t>
                    </w:r>
                    <w:r w:rsidRPr="00A70163">
                      <w:rPr>
                        <w:rFonts w:ascii="Arial" w:eastAsia="Calibri" w:hAnsi="Arial" w:cs="Arial"/>
                      </w:rPr>
                      <w:t>g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i</w:t>
                    </w:r>
                    <w:r w:rsidRPr="00A70163">
                      <w:rPr>
                        <w:rFonts w:ascii="Arial" w:eastAsia="Calibri" w:hAnsi="Arial" w:cs="Arial"/>
                      </w:rPr>
                      <w:t>n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e</w:t>
                    </w:r>
                    <w:r w:rsidRPr="00A70163">
                      <w:rPr>
                        <w:rFonts w:ascii="Arial" w:eastAsia="Calibri" w:hAnsi="Arial" w:cs="Arial"/>
                      </w:rPr>
                      <w:t xml:space="preserve">ers 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B</w:t>
                    </w:r>
                    <w:r w:rsidRPr="00A70163">
                      <w:rPr>
                        <w:rFonts w:ascii="Arial" w:eastAsia="Calibri" w:hAnsi="Arial" w:cs="Arial"/>
                      </w:rPr>
                      <w:t>u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i</w:t>
                    </w:r>
                    <w:r w:rsidRPr="00A70163">
                      <w:rPr>
                        <w:rFonts w:ascii="Arial" w:eastAsia="Calibri" w:hAnsi="Arial" w:cs="Arial"/>
                      </w:rPr>
                      <w:t>l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d</w:t>
                    </w:r>
                    <w:r w:rsidRPr="00A70163">
                      <w:rPr>
                        <w:rFonts w:ascii="Arial" w:eastAsia="Calibri" w:hAnsi="Arial" w:cs="Arial"/>
                      </w:rPr>
                      <w:t>i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n</w:t>
                    </w:r>
                    <w:r w:rsidRPr="00A70163">
                      <w:rPr>
                        <w:rFonts w:ascii="Arial" w:eastAsia="Calibri" w:hAnsi="Arial" w:cs="Arial"/>
                      </w:rPr>
                      <w:t>g, Bah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a</w:t>
                    </w:r>
                    <w:r w:rsidRPr="00A70163">
                      <w:rPr>
                        <w:rFonts w:ascii="Arial" w:eastAsia="Calibri" w:hAnsi="Arial" w:cs="Arial"/>
                      </w:rPr>
                      <w:t>d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u</w:t>
                    </w:r>
                    <w:r w:rsidRPr="00A70163">
                      <w:rPr>
                        <w:rFonts w:ascii="Arial" w:eastAsia="Calibri" w:hAnsi="Arial" w:cs="Arial"/>
                      </w:rPr>
                      <w:t>r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Shah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Zaf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a</w:t>
                    </w:r>
                    <w:r w:rsidRPr="00A70163">
                      <w:rPr>
                        <w:rFonts w:ascii="Arial" w:eastAsia="Calibri" w:hAnsi="Arial" w:cs="Arial"/>
                      </w:rPr>
                      <w:t>r Marg,</w:t>
                    </w:r>
                    <w:r w:rsidRPr="00A70163">
                      <w:rPr>
                        <w:rFonts w:ascii="Arial" w:eastAsia="Calibri" w:hAnsi="Arial" w:cs="Arial"/>
                        <w:spacing w:val="-2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N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e</w:t>
                    </w:r>
                    <w:r w:rsidRPr="00A70163">
                      <w:rPr>
                        <w:rFonts w:ascii="Arial" w:eastAsia="Calibri" w:hAnsi="Arial" w:cs="Arial"/>
                      </w:rPr>
                      <w:t>w D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e</w:t>
                    </w:r>
                    <w:r w:rsidRPr="00A70163">
                      <w:rPr>
                        <w:rFonts w:ascii="Arial" w:eastAsia="Calibri" w:hAnsi="Arial" w:cs="Arial"/>
                      </w:rPr>
                      <w:t>l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h</w:t>
                    </w:r>
                    <w:r w:rsidRPr="00A70163">
                      <w:rPr>
                        <w:rFonts w:ascii="Arial" w:eastAsia="Calibri" w:hAnsi="Arial" w:cs="Arial"/>
                      </w:rPr>
                      <w:t>i – 1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1</w:t>
                    </w:r>
                    <w:r w:rsidRPr="00A70163">
                      <w:rPr>
                        <w:rFonts w:ascii="Arial" w:eastAsia="Calibri" w:hAnsi="Arial" w:cs="Arial"/>
                      </w:rPr>
                      <w:t>0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0</w:t>
                    </w:r>
                    <w:r w:rsidRPr="00A70163">
                      <w:rPr>
                        <w:rFonts w:ascii="Arial" w:eastAsia="Calibri" w:hAnsi="Arial" w:cs="Arial"/>
                      </w:rPr>
                      <w:t>02</w:t>
                    </w:r>
                  </w:p>
                  <w:p w14:paraId="52CE2912" w14:textId="2B8D83E3" w:rsidR="00D5127A" w:rsidRPr="00A70163" w:rsidRDefault="00D5127A" w:rsidP="00D5127A">
                    <w:pPr>
                      <w:ind w:left="-13" w:right="-13"/>
                      <w:jc w:val="center"/>
                      <w:rPr>
                        <w:rFonts w:ascii="Calibri" w:eastAsia="Calibri" w:hAnsi="Calibri" w:cs="Calibri"/>
                      </w:rPr>
                    </w:pPr>
                    <w:r w:rsidRPr="00A70163">
                      <w:rPr>
                        <w:rFonts w:ascii="Arial" w:eastAsia="Calibri" w:hAnsi="Arial" w:cs="Arial"/>
                      </w:rPr>
                      <w:t>Phone: +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9</w:t>
                    </w:r>
                    <w:r w:rsidRPr="00A70163">
                      <w:rPr>
                        <w:rFonts w:ascii="Arial" w:eastAsia="Calibri" w:hAnsi="Arial" w:cs="Arial"/>
                      </w:rPr>
                      <w:t>1-11-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2</w:t>
                    </w:r>
                    <w:r w:rsidRPr="00A70163">
                      <w:rPr>
                        <w:rFonts w:ascii="Arial" w:eastAsia="Calibri" w:hAnsi="Arial" w:cs="Arial"/>
                      </w:rPr>
                      <w:t>337 8056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/ 57; F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a</w:t>
                    </w:r>
                    <w:r w:rsidRPr="00A70163">
                      <w:rPr>
                        <w:rFonts w:ascii="Arial" w:eastAsia="Calibri" w:hAnsi="Arial" w:cs="Arial"/>
                      </w:rPr>
                      <w:t>x: +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9</w:t>
                    </w:r>
                    <w:r w:rsidRPr="00A70163">
                      <w:rPr>
                        <w:rFonts w:ascii="Arial" w:eastAsia="Calibri" w:hAnsi="Arial" w:cs="Arial"/>
                      </w:rPr>
                      <w:t xml:space="preserve">1-11-2337 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>8</w:t>
                    </w:r>
                    <w:r w:rsidRPr="00A70163">
                      <w:rPr>
                        <w:rFonts w:ascii="Arial" w:eastAsia="Calibri" w:hAnsi="Arial" w:cs="Arial"/>
                      </w:rPr>
                      <w:t>678;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</w:rPr>
                      <w:t>E-mail:</w:t>
                    </w:r>
                    <w:r w:rsidRPr="00A70163">
                      <w:rPr>
                        <w:rFonts w:ascii="Arial" w:eastAsia="Calibri" w:hAnsi="Arial" w:cs="Arial"/>
                        <w:spacing w:val="-1"/>
                      </w:rPr>
                      <w:t xml:space="preserve"> </w:t>
                    </w:r>
                    <w:hyperlink r:id="rId4" w:history="1">
                      <w:r w:rsidR="00C92593" w:rsidRPr="00A70163">
                        <w:rPr>
                          <w:rStyle w:val="Hyperlink"/>
                          <w:rFonts w:ascii="Arial" w:eastAsia="Calibri" w:hAnsi="Arial" w:cs="Arial"/>
                        </w:rPr>
                        <w:t>kamla@qcin.</w:t>
                      </w:r>
                      <w:r w:rsidR="00C92593" w:rsidRPr="00A70163">
                        <w:rPr>
                          <w:rStyle w:val="Hyperlink"/>
                          <w:rFonts w:ascii="Arial" w:eastAsia="Calibri" w:hAnsi="Arial" w:cs="Arial"/>
                          <w:spacing w:val="-1"/>
                        </w:rPr>
                        <w:t>o</w:t>
                      </w:r>
                      <w:r w:rsidR="00C92593" w:rsidRPr="00A70163">
                        <w:rPr>
                          <w:rStyle w:val="Hyperlink"/>
                          <w:rFonts w:ascii="Arial" w:eastAsia="Calibri" w:hAnsi="Arial" w:cs="Arial"/>
                        </w:rPr>
                        <w:t>rg;</w:t>
                      </w:r>
                    </w:hyperlink>
                    <w:r w:rsidRPr="00A70163">
                      <w:rPr>
                        <w:rFonts w:ascii="Arial" w:eastAsia="Calibri" w:hAnsi="Arial" w:cs="Arial"/>
                      </w:rPr>
                      <w:t xml:space="preserve"> </w:t>
                    </w:r>
                    <w:r w:rsidRPr="00A70163">
                      <w:rPr>
                        <w:rFonts w:ascii="Arial" w:eastAsia="Calibri" w:hAnsi="Arial" w:cs="Arial"/>
                        <w:spacing w:val="-2"/>
                      </w:rPr>
                      <w:t>W</w:t>
                    </w:r>
                    <w:hyperlink r:id="rId5">
                      <w:r w:rsidRPr="00A70163">
                        <w:rPr>
                          <w:rFonts w:ascii="Arial" w:eastAsia="Calibri" w:hAnsi="Arial" w:cs="Arial"/>
                        </w:rPr>
                        <w:t>eb: www.q</w:t>
                      </w:r>
                      <w:r w:rsidRPr="00A70163">
                        <w:rPr>
                          <w:rFonts w:ascii="Arial" w:eastAsia="Calibri" w:hAnsi="Arial" w:cs="Arial"/>
                          <w:spacing w:val="-1"/>
                        </w:rPr>
                        <w:t>c</w:t>
                      </w:r>
                      <w:r w:rsidRPr="00A70163">
                        <w:rPr>
                          <w:rFonts w:ascii="Arial" w:eastAsia="Calibri" w:hAnsi="Arial" w:cs="Arial"/>
                        </w:rPr>
                        <w:t>in</w:t>
                      </w:r>
                      <w:r w:rsidRPr="00A70163">
                        <w:rPr>
                          <w:rFonts w:ascii="Arial" w:eastAsia="Calibri" w:hAnsi="Arial" w:cs="Arial"/>
                          <w:spacing w:val="-1"/>
                        </w:rPr>
                        <w:t>.</w:t>
                      </w:r>
                      <w:r w:rsidRPr="00A70163">
                        <w:rPr>
                          <w:rFonts w:ascii="Arial" w:eastAsia="Calibri" w:hAnsi="Arial" w:cs="Arial"/>
                        </w:rPr>
                        <w:t>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  <w:p w14:paraId="78070757" w14:textId="3FADCED5" w:rsidR="00D5127A" w:rsidRDefault="00D5127A" w:rsidP="00D5127A">
    <w:pPr>
      <w:pStyle w:val="Header"/>
    </w:pPr>
  </w:p>
  <w:p w14:paraId="37E2FF55" w14:textId="77777777" w:rsidR="00D5127A" w:rsidRDefault="00D5127A" w:rsidP="00D5127A">
    <w:pPr>
      <w:pStyle w:val="Header"/>
    </w:pPr>
  </w:p>
  <w:p w14:paraId="6AAD3926" w14:textId="16A20107" w:rsidR="00D5127A" w:rsidRDefault="00D5127A" w:rsidP="00D5127A">
    <w:pPr>
      <w:pStyle w:val="Header"/>
    </w:pPr>
  </w:p>
  <w:p w14:paraId="4EFE0149" w14:textId="02F03B1A" w:rsidR="0082038F" w:rsidRPr="00D5127A" w:rsidRDefault="0082038F" w:rsidP="00D512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B6983"/>
    <w:multiLevelType w:val="multilevel"/>
    <w:tmpl w:val="24D0BAA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76983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38F"/>
    <w:rsid w:val="000047FF"/>
    <w:rsid w:val="000210FE"/>
    <w:rsid w:val="00041916"/>
    <w:rsid w:val="0006547A"/>
    <w:rsid w:val="000A4398"/>
    <w:rsid w:val="000C243B"/>
    <w:rsid w:val="000C491C"/>
    <w:rsid w:val="001547CC"/>
    <w:rsid w:val="001A77B9"/>
    <w:rsid w:val="00260545"/>
    <w:rsid w:val="00263864"/>
    <w:rsid w:val="002C413E"/>
    <w:rsid w:val="002E5316"/>
    <w:rsid w:val="00300F5C"/>
    <w:rsid w:val="0030278C"/>
    <w:rsid w:val="003123F9"/>
    <w:rsid w:val="00337D4A"/>
    <w:rsid w:val="00414AFA"/>
    <w:rsid w:val="0042135A"/>
    <w:rsid w:val="00467E43"/>
    <w:rsid w:val="00473989"/>
    <w:rsid w:val="00481633"/>
    <w:rsid w:val="00492044"/>
    <w:rsid w:val="004C0961"/>
    <w:rsid w:val="004E3572"/>
    <w:rsid w:val="005161B2"/>
    <w:rsid w:val="00544CCA"/>
    <w:rsid w:val="0064346C"/>
    <w:rsid w:val="006855F7"/>
    <w:rsid w:val="00696C81"/>
    <w:rsid w:val="006D5CBC"/>
    <w:rsid w:val="00767FEC"/>
    <w:rsid w:val="007C1352"/>
    <w:rsid w:val="00817ED2"/>
    <w:rsid w:val="0082038F"/>
    <w:rsid w:val="008863F2"/>
    <w:rsid w:val="0089699C"/>
    <w:rsid w:val="008A2FE0"/>
    <w:rsid w:val="008C1667"/>
    <w:rsid w:val="008C4A65"/>
    <w:rsid w:val="008E391D"/>
    <w:rsid w:val="008F3A0A"/>
    <w:rsid w:val="008F5AE0"/>
    <w:rsid w:val="009048C2"/>
    <w:rsid w:val="0094380A"/>
    <w:rsid w:val="009603D2"/>
    <w:rsid w:val="00990D5B"/>
    <w:rsid w:val="00997BDF"/>
    <w:rsid w:val="009D080F"/>
    <w:rsid w:val="00A70163"/>
    <w:rsid w:val="00A74F10"/>
    <w:rsid w:val="00AA63E6"/>
    <w:rsid w:val="00AB3DDE"/>
    <w:rsid w:val="00AB55E9"/>
    <w:rsid w:val="00AF2403"/>
    <w:rsid w:val="00B10640"/>
    <w:rsid w:val="00B23810"/>
    <w:rsid w:val="00B53206"/>
    <w:rsid w:val="00B814A6"/>
    <w:rsid w:val="00BC1103"/>
    <w:rsid w:val="00BF3917"/>
    <w:rsid w:val="00C55433"/>
    <w:rsid w:val="00C92593"/>
    <w:rsid w:val="00CC4D81"/>
    <w:rsid w:val="00D43580"/>
    <w:rsid w:val="00D5127A"/>
    <w:rsid w:val="00DC2AF9"/>
    <w:rsid w:val="00DF2C79"/>
    <w:rsid w:val="00E67E16"/>
    <w:rsid w:val="00E96108"/>
    <w:rsid w:val="00EA3105"/>
    <w:rsid w:val="00ED0E5E"/>
    <w:rsid w:val="00EE2296"/>
    <w:rsid w:val="00F27AE9"/>
    <w:rsid w:val="00F76A5E"/>
    <w:rsid w:val="00FA370E"/>
    <w:rsid w:val="00FF5EE6"/>
    <w:rsid w:val="00FF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4A33F"/>
  <w15:docId w15:val="{3C191A3A-E6B4-4771-9104-8CFC26D6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E39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391D"/>
  </w:style>
  <w:style w:type="paragraph" w:styleId="Footer">
    <w:name w:val="footer"/>
    <w:basedOn w:val="Normal"/>
    <w:link w:val="FooterChar"/>
    <w:uiPriority w:val="99"/>
    <w:unhideWhenUsed/>
    <w:rsid w:val="008E39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91D"/>
  </w:style>
  <w:style w:type="paragraph" w:styleId="BalloonText">
    <w:name w:val="Balloon Text"/>
    <w:basedOn w:val="Normal"/>
    <w:link w:val="BalloonTextChar"/>
    <w:uiPriority w:val="99"/>
    <w:semiHidden/>
    <w:unhideWhenUsed/>
    <w:rsid w:val="006D5C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C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5C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CB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CB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CBC"/>
    <w:rPr>
      <w:b/>
      <w:bCs/>
    </w:rPr>
  </w:style>
  <w:style w:type="character" w:styleId="Hyperlink">
    <w:name w:val="Hyperlink"/>
    <w:basedOn w:val="DefaultParagraphFont"/>
    <w:uiPriority w:val="99"/>
    <w:unhideWhenUsed/>
    <w:rsid w:val="00C9259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25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qcin.org" TargetMode="External"/><Relationship Id="rId2" Type="http://schemas.openxmlformats.org/officeDocument/2006/relationships/hyperlink" Target="mailto:kamla@qcin.org;" TargetMode="External"/><Relationship Id="rId1" Type="http://schemas.openxmlformats.org/officeDocument/2006/relationships/image" Target="media/image1.jpeg"/><Relationship Id="rId5" Type="http://schemas.openxmlformats.org/officeDocument/2006/relationships/hyperlink" Target="http://www.qcin.org" TargetMode="External"/><Relationship Id="rId4" Type="http://schemas.openxmlformats.org/officeDocument/2006/relationships/hyperlink" Target="mailto:kamla@qcin.org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7AE68-F805-41FD-9B75-E0F0C242A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1061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Ajita QCI</dc:creator>
  <cp:lastModifiedBy>GAP</cp:lastModifiedBy>
  <cp:revision>15</cp:revision>
  <cp:lastPrinted>2020-09-20T19:27:00Z</cp:lastPrinted>
  <dcterms:created xsi:type="dcterms:W3CDTF">2022-07-07T05:00:00Z</dcterms:created>
  <dcterms:modified xsi:type="dcterms:W3CDTF">2022-07-07T11:24:00Z</dcterms:modified>
</cp:coreProperties>
</file>